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64705D2" w14:textId="39C13CA6" w:rsidR="00D90290" w:rsidRDefault="00D90290" w:rsidP="00D90290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 xml:space="preserve">INFORMATIVA PER LE RISORSE UMANE PARTECIPANTI AL PROGETTO </w:t>
      </w:r>
      <w:bookmarkStart w:id="0" w:name="_GoBack"/>
      <w:bookmarkEnd w:id="0"/>
    </w:p>
    <w:p w14:paraId="1364B996" w14:textId="77777777" w:rsidR="006C0CAE" w:rsidRDefault="006C0CAE" w:rsidP="006C0CAE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>Dati raccolti dai partner</w:t>
      </w:r>
    </w:p>
    <w:p w14:paraId="18A4429B" w14:textId="77777777" w:rsidR="00566B7D" w:rsidRPr="00404A2A" w:rsidRDefault="00566B7D" w:rsidP="00566B7D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</w:p>
    <w:p w14:paraId="0868D1F5" w14:textId="62BA1ADE" w:rsidR="00D90290" w:rsidRPr="00566B7D" w:rsidRDefault="0016400F" w:rsidP="00566B7D">
      <w:pPr>
        <w:suppressAutoHyphens w:val="0"/>
        <w:spacing w:before="100" w:beforeAutospacing="1" w:after="100" w:afterAutospacing="1"/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L’organizzazione </w:t>
      </w:r>
      <w:r w:rsidR="00566B7D" w:rsidRPr="00404A2A">
        <w:rPr>
          <w:rFonts w:ascii="Tahoma" w:hAnsi="Tahoma" w:cs="Tahoma"/>
          <w:b/>
          <w:bCs/>
          <w:sz w:val="18"/>
          <w:szCs w:val="18"/>
        </w:rPr>
        <w:t xml:space="preserve">Cooperativa Sociale </w:t>
      </w:r>
      <w:r w:rsidR="00566B7D" w:rsidRPr="00404A2A">
        <w:rPr>
          <w:rFonts w:ascii="Tahoma" w:hAnsi="Tahoma" w:cs="Tahoma"/>
          <w:b/>
          <w:bCs/>
          <w:i/>
          <w:sz w:val="18"/>
          <w:szCs w:val="18"/>
        </w:rPr>
        <w:t>San Martino</w:t>
      </w:r>
      <w:r w:rsidR="00566B7D">
        <w:rPr>
          <w:rFonts w:ascii="Tahoma" w:hAnsi="Tahoma" w:cs="Tahoma"/>
          <w:i/>
          <w:sz w:val="18"/>
          <w:szCs w:val="18"/>
        </w:rPr>
        <w:t xml:space="preserve"> 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(di seguito, il “</w:t>
      </w:r>
      <w:r w:rsidR="00BF2217">
        <w:rPr>
          <w:rFonts w:ascii="Tahoma" w:hAnsi="Tahoma" w:cs="Tahoma"/>
          <w:b/>
          <w:sz w:val="18"/>
          <w:szCs w:val="18"/>
        </w:rPr>
        <w:t>Soggetto Responsabile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 o il “</w:t>
      </w:r>
      <w:r w:rsidR="008A2F91" w:rsidRPr="00E6220E">
        <w:rPr>
          <w:rStyle w:val="Nessuno"/>
          <w:rFonts w:ascii="Tahoma" w:hAnsi="Tahoma" w:cs="Tahoma"/>
          <w:b/>
          <w:sz w:val="18"/>
          <w:szCs w:val="18"/>
          <w:u w:color="333333"/>
        </w:rPr>
        <w:t>Titolare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”)</w:t>
      </w:r>
      <w:r w:rsidR="008A2F91">
        <w:rPr>
          <w:rStyle w:val="Nessuno"/>
          <w:rFonts w:ascii="Tahoma" w:hAnsi="Tahoma" w:cs="Tahoma"/>
          <w:sz w:val="18"/>
          <w:szCs w:val="18"/>
          <w:u w:color="333333"/>
        </w:rPr>
        <w:t>,</w:t>
      </w:r>
      <w:r w:rsidR="00D90290" w:rsidRPr="00D90290">
        <w:rPr>
          <w:rFonts w:ascii="Tahoma" w:hAnsi="Tahoma" w:cs="Tahoma"/>
          <w:sz w:val="18"/>
          <w:szCs w:val="18"/>
        </w:rPr>
        <w:t xml:space="preserve"> in qualità di Titolare del trattamento, ai sensi e per gli effetti dell’art. 13 del Regolamento UE n. 679 del 2016 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Regolamento Privacy</w:t>
      </w:r>
      <w:r w:rsidR="00D90290" w:rsidRPr="00D90290">
        <w:rPr>
          <w:rFonts w:ascii="Tahoma" w:hAnsi="Tahoma" w:cs="Tahoma"/>
          <w:sz w:val="18"/>
          <w:szCs w:val="18"/>
        </w:rPr>
        <w:t>”) e successive modifiche ed integrazioni, raccoglie e successivamente tratta i dati personali</w:t>
      </w:r>
      <w:r w:rsidR="00D90290" w:rsidRPr="00D90290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="00D90290" w:rsidRPr="00D90290">
        <w:rPr>
          <w:rFonts w:ascii="Tahoma" w:hAnsi="Tahoma" w:cs="Tahoma"/>
          <w:sz w:val="18"/>
          <w:szCs w:val="18"/>
        </w:rPr>
        <w:t xml:space="preserve"> (incluse le particolari categorie di dati cui all’art. 9 del Regolamento Privacy</w:t>
      </w:r>
      <w:r w:rsidR="00D90290" w:rsidRPr="00D90290">
        <w:rPr>
          <w:rStyle w:val="Rimandonotaapidipagina"/>
          <w:rFonts w:ascii="Tahoma" w:hAnsi="Tahoma" w:cs="Tahoma"/>
          <w:sz w:val="18"/>
          <w:szCs w:val="18"/>
        </w:rPr>
        <w:footnoteReference w:id="2"/>
      </w:r>
      <w:r w:rsidR="00D90290" w:rsidRPr="00D90290">
        <w:rPr>
          <w:rFonts w:ascii="Tahoma" w:hAnsi="Tahoma" w:cs="Tahoma"/>
          <w:sz w:val="18"/>
          <w:szCs w:val="18"/>
        </w:rPr>
        <w:t>) delle risorse umane che intendono partecipare (di seguito, l’“</w:t>
      </w:r>
      <w:r w:rsidR="00D90290" w:rsidRPr="00D90290">
        <w:rPr>
          <w:rFonts w:ascii="Tahoma" w:hAnsi="Tahoma" w:cs="Tahoma"/>
          <w:b/>
          <w:sz w:val="18"/>
          <w:szCs w:val="18"/>
        </w:rPr>
        <w:t>Interessato</w:t>
      </w:r>
      <w:r w:rsidR="00D90290" w:rsidRPr="00D90290">
        <w:rPr>
          <w:rFonts w:ascii="Tahoma" w:hAnsi="Tahoma" w:cs="Tahoma"/>
          <w:sz w:val="18"/>
          <w:szCs w:val="18"/>
        </w:rPr>
        <w:t xml:space="preserve">”) al progetto denominato </w:t>
      </w:r>
      <w:r w:rsidR="00566B7D"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  <w:r w:rsidR="00D90290" w:rsidRPr="00D90290">
        <w:rPr>
          <w:rFonts w:ascii="Tahoma" w:hAnsi="Tahoma" w:cs="Tahoma"/>
          <w:sz w:val="18"/>
          <w:szCs w:val="18"/>
        </w:rPr>
        <w:t>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Progetto</w:t>
      </w:r>
      <w:r w:rsidR="00D90290" w:rsidRPr="00D90290">
        <w:rPr>
          <w:rFonts w:ascii="Tahoma" w:hAnsi="Tahoma" w:cs="Tahoma"/>
          <w:sz w:val="18"/>
          <w:szCs w:val="18"/>
        </w:rPr>
        <w:t xml:space="preserve">”), </w:t>
      </w:r>
      <w:r w:rsidR="00D90290" w:rsidRPr="0016400F">
        <w:rPr>
          <w:rFonts w:ascii="Tahoma" w:hAnsi="Tahoma" w:cs="Tahoma"/>
          <w:sz w:val="18"/>
          <w:szCs w:val="18"/>
        </w:rPr>
        <w:t>proposto dal medesimo e finanziato da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Impresa Sociale S.r.l. (di seguito </w:t>
      </w:r>
      <w:r w:rsidR="009B1EB4">
        <w:rPr>
          <w:rFonts w:ascii="Tahoma" w:hAnsi="Tahoma" w:cs="Tahoma"/>
          <w:sz w:val="18"/>
          <w:szCs w:val="18"/>
        </w:rPr>
        <w:t>“</w:t>
      </w:r>
      <w:r w:rsidR="00154E21" w:rsidRPr="009B1EB4">
        <w:rPr>
          <w:rFonts w:ascii="Tahoma" w:hAnsi="Tahoma" w:cs="Tahoma"/>
          <w:b/>
          <w:bCs/>
          <w:sz w:val="18"/>
          <w:szCs w:val="18"/>
        </w:rPr>
        <w:t>Con i Bambini</w:t>
      </w:r>
      <w:r w:rsidR="009B1EB4">
        <w:rPr>
          <w:rFonts w:ascii="Tahoma" w:hAnsi="Tahoma" w:cs="Tahoma"/>
          <w:sz w:val="18"/>
          <w:szCs w:val="18"/>
        </w:rPr>
        <w:t>”</w:t>
      </w:r>
      <w:r w:rsidR="001F6BCD">
        <w:rPr>
          <w:rFonts w:ascii="Tahoma" w:hAnsi="Tahoma" w:cs="Tahoma"/>
          <w:sz w:val="18"/>
          <w:szCs w:val="18"/>
        </w:rPr>
        <w:t>).</w:t>
      </w:r>
    </w:p>
    <w:p w14:paraId="384B5EF9" w14:textId="00509038" w:rsidR="00D90290" w:rsidRPr="00D90290" w:rsidRDefault="00D90290" w:rsidP="00D902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vengono raccolti, in nome e per conto 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 xml:space="preserve">, presso </w:t>
      </w:r>
      <w:r w:rsidR="00F25D72">
        <w:rPr>
          <w:rFonts w:ascii="Tahoma-Bold" w:hAnsi="Tahoma-Bold" w:cs="Tahoma-Bold"/>
          <w:b/>
          <w:bCs/>
          <w:sz w:val="19"/>
          <w:szCs w:val="19"/>
          <w:lang w:eastAsia="it-IT"/>
        </w:rPr>
        <w:t>Associazione Diversabili "Padre Pio" Onlus</w:t>
      </w:r>
      <w:r w:rsidR="00F25D72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(di seguito, il “</w:t>
      </w:r>
      <w:r w:rsidRPr="00D90290">
        <w:rPr>
          <w:rFonts w:ascii="Tahoma" w:hAnsi="Tahoma" w:cs="Tahoma"/>
          <w:b/>
          <w:sz w:val="18"/>
          <w:szCs w:val="18"/>
        </w:rPr>
        <w:t>Partner</w:t>
      </w:r>
      <w:r w:rsidRPr="00D90290">
        <w:rPr>
          <w:rFonts w:ascii="Tahoma" w:hAnsi="Tahoma" w:cs="Tahoma"/>
          <w:sz w:val="18"/>
          <w:szCs w:val="18"/>
        </w:rPr>
        <w:t>”), il quale – a sua volta – risulta autonomo Titolare del trattamento dei predetti dati, laddove li tratti per finalità proprie e diverse dalla realizzazione del Progetto.</w:t>
      </w:r>
    </w:p>
    <w:p w14:paraId="3E874E6C" w14:textId="77777777" w:rsidR="00A5093C" w:rsidRPr="00D90290" w:rsidRDefault="00A5093C">
      <w:pPr>
        <w:jc w:val="both"/>
        <w:rPr>
          <w:rFonts w:ascii="Tahoma" w:hAnsi="Tahoma" w:cs="Tahoma"/>
          <w:sz w:val="18"/>
          <w:szCs w:val="18"/>
        </w:rPr>
      </w:pPr>
    </w:p>
    <w:p w14:paraId="67D86883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1.</w:t>
      </w:r>
      <w:r w:rsidRPr="00D90290">
        <w:rPr>
          <w:rFonts w:ascii="Tahoma" w:hAnsi="Tahoma" w:cs="Tahoma"/>
          <w:b/>
          <w:sz w:val="18"/>
          <w:szCs w:val="18"/>
        </w:rPr>
        <w:tab/>
        <w:t>Finalità e modalità del trattamento.</w:t>
      </w:r>
    </w:p>
    <w:p w14:paraId="742E5D47" w14:textId="77777777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</w:t>
      </w:r>
      <w:r w:rsidR="00456789" w:rsidRPr="00D90290">
        <w:rPr>
          <w:rFonts w:ascii="Tahoma" w:hAnsi="Tahoma" w:cs="Tahoma"/>
          <w:sz w:val="18"/>
          <w:szCs w:val="18"/>
        </w:rPr>
        <w:t>dell’Interessato</w:t>
      </w:r>
      <w:r w:rsidRPr="00D90290">
        <w:rPr>
          <w:rFonts w:ascii="Tahoma" w:hAnsi="Tahoma" w:cs="Tahoma"/>
          <w:sz w:val="18"/>
          <w:szCs w:val="18"/>
        </w:rPr>
        <w:t xml:space="preserve"> sono trattati per il perseguimento delle seguenti finalità:</w:t>
      </w:r>
    </w:p>
    <w:p w14:paraId="31BD5804" w14:textId="77777777" w:rsidR="00D70238" w:rsidRPr="00D90290" w:rsidRDefault="00577F9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  <w:lang w:eastAsia="it-IT"/>
        </w:rPr>
        <w:t>partecipazione dell’Interessato al Progetto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47E66898" w14:textId="6A6EC98C" w:rsidR="00D70238" w:rsidRPr="00D90290" w:rsidRDefault="00800EB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adempimenti </w:t>
      </w:r>
      <w:r w:rsidR="00F76F72" w:rsidRPr="00D90290">
        <w:rPr>
          <w:rFonts w:ascii="Tahoma" w:hAnsi="Tahoma" w:cs="Tahoma"/>
          <w:sz w:val="18"/>
          <w:szCs w:val="18"/>
        </w:rPr>
        <w:t xml:space="preserve">(anche di carattere fiscale, amministrativo e/o contabile) </w:t>
      </w:r>
      <w:r w:rsidRPr="00D90290">
        <w:rPr>
          <w:rFonts w:ascii="Tahoma" w:hAnsi="Tahoma" w:cs="Tahoma"/>
          <w:sz w:val="18"/>
          <w:szCs w:val="18"/>
        </w:rPr>
        <w:t xml:space="preserve">strettamente connessi </w:t>
      </w:r>
      <w:r w:rsidR="00577F9A" w:rsidRPr="00D90290">
        <w:rPr>
          <w:rFonts w:ascii="Tahoma" w:hAnsi="Tahoma" w:cs="Tahoma"/>
          <w:sz w:val="18"/>
          <w:szCs w:val="18"/>
        </w:rPr>
        <w:t>alla realizzazione del Progetto</w:t>
      </w:r>
      <w:r w:rsidR="00F63DD8" w:rsidRPr="00D90290">
        <w:rPr>
          <w:rFonts w:ascii="Tahoma" w:hAnsi="Tahoma" w:cs="Tahoma"/>
          <w:sz w:val="18"/>
          <w:szCs w:val="18"/>
        </w:rPr>
        <w:t xml:space="preserve"> (quali, a titolo esemplificativo e non esaustivo, </w:t>
      </w:r>
      <w:r w:rsidR="00B915D9" w:rsidRPr="00D90290">
        <w:rPr>
          <w:rFonts w:ascii="Tahoma" w:hAnsi="Tahoma" w:cs="Tahoma"/>
          <w:sz w:val="18"/>
          <w:szCs w:val="18"/>
        </w:rPr>
        <w:t xml:space="preserve">la comunicazione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B915D9" w:rsidRPr="00D90290">
        <w:rPr>
          <w:rFonts w:ascii="Tahoma" w:hAnsi="Tahoma" w:cs="Tahoma"/>
          <w:sz w:val="18"/>
          <w:szCs w:val="18"/>
        </w:rPr>
        <w:t xml:space="preserve">delle proprie buste paga, </w:t>
      </w:r>
      <w:r w:rsidR="003D1AB7" w:rsidRPr="00D90290">
        <w:rPr>
          <w:rFonts w:ascii="Tahoma" w:hAnsi="Tahoma" w:cs="Tahoma"/>
          <w:sz w:val="18"/>
          <w:szCs w:val="18"/>
        </w:rPr>
        <w:t xml:space="preserve">eventuali </w:t>
      </w:r>
      <w:r w:rsidR="00B915D9" w:rsidRPr="00D90290">
        <w:rPr>
          <w:rFonts w:ascii="Tahoma" w:hAnsi="Tahoma" w:cs="Tahoma"/>
          <w:sz w:val="18"/>
          <w:szCs w:val="18"/>
        </w:rPr>
        <w:t>note spese, fogli presenze, ecc.)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6D477292" w14:textId="77777777" w:rsidR="00D6508A" w:rsidRPr="00D90290" w:rsidRDefault="00D7023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adempimento di specifici obblighi previsti dalla legge, da un regolamento o dalla normativa comunitaria</w:t>
      </w:r>
      <w:r w:rsidR="00D6508A" w:rsidRPr="00D90290">
        <w:rPr>
          <w:rFonts w:ascii="Tahoma" w:hAnsi="Tahoma" w:cs="Tahoma"/>
          <w:sz w:val="18"/>
          <w:szCs w:val="18"/>
        </w:rPr>
        <w:t>;</w:t>
      </w:r>
    </w:p>
    <w:p w14:paraId="690345B2" w14:textId="0802CF40" w:rsidR="00D90290" w:rsidRPr="00D90290" w:rsidRDefault="00D90290" w:rsidP="00D90290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ricontatto, da parte di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>, mediante intervista diretta o questionario, per avere un feedback sull’avvenuta partecipazione al Progetto.</w:t>
      </w:r>
    </w:p>
    <w:p w14:paraId="30E1AA84" w14:textId="77777777" w:rsidR="00800EB9" w:rsidRPr="00D90290" w:rsidRDefault="00800EB9">
      <w:pPr>
        <w:jc w:val="both"/>
        <w:rPr>
          <w:rFonts w:ascii="Tahoma" w:hAnsi="Tahoma" w:cs="Tahoma"/>
          <w:sz w:val="18"/>
          <w:szCs w:val="18"/>
        </w:rPr>
      </w:pPr>
    </w:p>
    <w:p w14:paraId="5C575EB2" w14:textId="5AF84261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Il trattamento dei dati personali avviene</w:t>
      </w:r>
      <w:r w:rsidR="00800EB9" w:rsidRPr="00D90290">
        <w:rPr>
          <w:rFonts w:ascii="Tahoma" w:hAnsi="Tahoma" w:cs="Tahoma"/>
          <w:sz w:val="18"/>
          <w:szCs w:val="18"/>
        </w:rPr>
        <w:t>, sotto l’autorità del T</w:t>
      </w:r>
      <w:r w:rsidR="004125BA" w:rsidRPr="00D90290">
        <w:rPr>
          <w:rFonts w:ascii="Tahoma" w:hAnsi="Tahoma" w:cs="Tahoma"/>
          <w:sz w:val="18"/>
          <w:szCs w:val="18"/>
        </w:rPr>
        <w:t>itolare del trattamento,</w:t>
      </w:r>
      <w:r w:rsidRPr="00D90290">
        <w:rPr>
          <w:rFonts w:ascii="Tahoma" w:hAnsi="Tahoma" w:cs="Tahoma"/>
          <w:sz w:val="18"/>
          <w:szCs w:val="18"/>
        </w:rPr>
        <w:t xml:space="preserve"> da parte di soggetti specificamente </w:t>
      </w:r>
      <w:r w:rsidR="006D3688" w:rsidRPr="00D90290">
        <w:rPr>
          <w:rFonts w:ascii="Tahoma" w:hAnsi="Tahoma" w:cs="Tahoma"/>
          <w:sz w:val="18"/>
          <w:szCs w:val="18"/>
        </w:rPr>
        <w:t>Designati</w:t>
      </w:r>
      <w:r w:rsidR="004125BA" w:rsidRPr="00D90290">
        <w:rPr>
          <w:rFonts w:ascii="Tahoma" w:hAnsi="Tahoma" w:cs="Tahoma"/>
          <w:sz w:val="18"/>
          <w:szCs w:val="18"/>
        </w:rPr>
        <w:t xml:space="preserve">, autorizzati ed istruiti al trattamento </w:t>
      </w:r>
      <w:r w:rsidR="009618FB" w:rsidRPr="00D90290">
        <w:rPr>
          <w:rFonts w:ascii="Tahoma" w:hAnsi="Tahoma" w:cs="Tahoma"/>
          <w:sz w:val="18"/>
          <w:szCs w:val="18"/>
        </w:rPr>
        <w:t xml:space="preserve">ai sensi </w:t>
      </w:r>
      <w:r w:rsidR="006D3688" w:rsidRPr="00D90290">
        <w:rPr>
          <w:rFonts w:ascii="Tahoma" w:hAnsi="Tahoma" w:cs="Tahoma"/>
          <w:sz w:val="18"/>
          <w:szCs w:val="18"/>
        </w:rPr>
        <w:t>dell’art. 2-</w:t>
      </w:r>
      <w:r w:rsidR="006D3688" w:rsidRPr="00D90290">
        <w:rPr>
          <w:rFonts w:ascii="Tahoma" w:hAnsi="Tahoma" w:cs="Tahoma"/>
          <w:i/>
          <w:sz w:val="18"/>
          <w:szCs w:val="18"/>
        </w:rPr>
        <w:t>quaterdecies</w:t>
      </w:r>
      <w:r w:rsidR="006D3688" w:rsidRPr="00D90290">
        <w:rPr>
          <w:rFonts w:ascii="Tahoma" w:hAnsi="Tahoma" w:cs="Tahoma"/>
          <w:sz w:val="18"/>
          <w:szCs w:val="18"/>
        </w:rPr>
        <w:t xml:space="preserve"> del D.</w:t>
      </w:r>
      <w:r w:rsidR="00087C6B">
        <w:rPr>
          <w:rFonts w:ascii="Tahoma" w:hAnsi="Tahoma" w:cs="Tahoma"/>
          <w:sz w:val="18"/>
          <w:szCs w:val="18"/>
        </w:rPr>
        <w:t xml:space="preserve"> </w:t>
      </w:r>
      <w:r w:rsidR="006D3688" w:rsidRPr="00D90290">
        <w:rPr>
          <w:rFonts w:ascii="Tahoma" w:hAnsi="Tahoma" w:cs="Tahoma"/>
          <w:sz w:val="18"/>
          <w:szCs w:val="18"/>
        </w:rPr>
        <w:t>Lgs. 30 giugno 2003, n. 196 (di seguito, il “</w:t>
      </w:r>
      <w:r w:rsidR="006D3688" w:rsidRPr="00D90290">
        <w:rPr>
          <w:rFonts w:ascii="Tahoma" w:hAnsi="Tahoma" w:cs="Tahoma"/>
          <w:b/>
          <w:sz w:val="18"/>
          <w:szCs w:val="18"/>
        </w:rPr>
        <w:t>Codice Privacy</w:t>
      </w:r>
      <w:r w:rsidR="006D3688" w:rsidRPr="00D90290">
        <w:rPr>
          <w:rFonts w:ascii="Tahoma" w:hAnsi="Tahoma" w:cs="Tahoma"/>
          <w:sz w:val="18"/>
          <w:szCs w:val="18"/>
        </w:rPr>
        <w:t xml:space="preserve">”) </w:t>
      </w:r>
      <w:r w:rsidR="009618FB" w:rsidRPr="00D90290">
        <w:rPr>
          <w:rFonts w:ascii="Tahoma" w:hAnsi="Tahoma" w:cs="Tahoma"/>
          <w:sz w:val="18"/>
          <w:szCs w:val="18"/>
        </w:rPr>
        <w:t xml:space="preserve">e </w:t>
      </w:r>
      <w:r w:rsidR="006D3688" w:rsidRPr="00D90290">
        <w:rPr>
          <w:rFonts w:ascii="Tahoma" w:hAnsi="Tahoma" w:cs="Tahoma"/>
          <w:sz w:val="18"/>
          <w:szCs w:val="18"/>
        </w:rPr>
        <w:t>dell’art.</w:t>
      </w:r>
      <w:r w:rsidR="004125BA" w:rsidRPr="00D90290">
        <w:rPr>
          <w:rFonts w:ascii="Tahoma" w:hAnsi="Tahoma" w:cs="Tahoma"/>
          <w:sz w:val="18"/>
          <w:szCs w:val="18"/>
        </w:rPr>
        <w:t xml:space="preserve"> </w:t>
      </w:r>
      <w:r w:rsidR="00AB7332" w:rsidRPr="00D90290">
        <w:rPr>
          <w:rFonts w:ascii="Tahoma" w:hAnsi="Tahoma" w:cs="Tahoma"/>
          <w:sz w:val="18"/>
          <w:szCs w:val="18"/>
        </w:rPr>
        <w:t>29</w:t>
      </w:r>
      <w:r w:rsidR="004125BA" w:rsidRPr="00D90290">
        <w:rPr>
          <w:rFonts w:ascii="Tahoma" w:hAnsi="Tahoma" w:cs="Tahoma"/>
          <w:sz w:val="18"/>
          <w:szCs w:val="18"/>
        </w:rPr>
        <w:t xml:space="preserve"> del Regolamento Privacy,</w:t>
      </w:r>
      <w:r w:rsidR="00211016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mediante strumenti manuali, informatici o telematici, con logiche strettamente correlate alle finalità e comunque in modo da garantire la riservatezza e la sicurezza dei dati personali.</w:t>
      </w:r>
    </w:p>
    <w:p w14:paraId="1ED8BD37" w14:textId="77777777" w:rsidR="00D46209" w:rsidRPr="00D90290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71DAB14E" w14:textId="67E0BAA8" w:rsidR="009E5AE8" w:rsidRPr="00F22873" w:rsidRDefault="00FC72FF" w:rsidP="009E5AE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</w:t>
      </w:r>
      <w:r w:rsidR="00B43825" w:rsidRPr="00D90290">
        <w:rPr>
          <w:rFonts w:ascii="Tahoma" w:hAnsi="Tahoma" w:cs="Tahoma"/>
          <w:sz w:val="18"/>
          <w:szCs w:val="18"/>
        </w:rPr>
        <w:t xml:space="preserve">(quali, a titolo esemplificativo e non esaustivo, le proprie buste paga, eventuali note spese, fogli presenze, ecc.) </w:t>
      </w:r>
      <w:r w:rsidRPr="00D90290">
        <w:rPr>
          <w:rFonts w:ascii="Tahoma" w:hAnsi="Tahoma" w:cs="Tahoma"/>
          <w:sz w:val="18"/>
          <w:szCs w:val="18"/>
        </w:rPr>
        <w:t xml:space="preserve">verranno </w:t>
      </w:r>
      <w:r w:rsidR="00B43825" w:rsidRPr="00D90290">
        <w:rPr>
          <w:rFonts w:ascii="Tahoma" w:hAnsi="Tahoma" w:cs="Tahoma"/>
          <w:sz w:val="18"/>
          <w:szCs w:val="18"/>
        </w:rPr>
        <w:t xml:space="preserve">inviati dal Partner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B43825" w:rsidRPr="00D90290">
        <w:rPr>
          <w:rFonts w:ascii="Tahoma" w:hAnsi="Tahoma" w:cs="Tahoma"/>
          <w:sz w:val="18"/>
          <w:szCs w:val="18"/>
        </w:rPr>
        <w:t>, il quale, successivamente, li caricherà su</w:t>
      </w:r>
      <w:r w:rsidR="00BF2217">
        <w:rPr>
          <w:rFonts w:ascii="Tahoma" w:hAnsi="Tahoma" w:cs="Tahoma"/>
          <w:sz w:val="18"/>
          <w:szCs w:val="18"/>
        </w:rPr>
        <w:t xml:space="preserve">lla </w:t>
      </w:r>
      <w:r w:rsidRPr="00D90290">
        <w:rPr>
          <w:rFonts w:ascii="Tahoma" w:hAnsi="Tahoma" w:cs="Tahoma"/>
          <w:sz w:val="18"/>
          <w:szCs w:val="18"/>
        </w:rPr>
        <w:t xml:space="preserve">piattaforma informatica </w:t>
      </w:r>
      <w:r w:rsidR="00BF2217" w:rsidRPr="00D90290">
        <w:rPr>
          <w:rFonts w:ascii="Tahoma" w:hAnsi="Tahoma" w:cs="Tahoma"/>
          <w:sz w:val="18"/>
          <w:szCs w:val="18"/>
        </w:rPr>
        <w:t>denominata “</w:t>
      </w:r>
      <w:proofErr w:type="spellStart"/>
      <w:r w:rsidR="0073291E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BF2217" w:rsidRPr="00D90290">
        <w:rPr>
          <w:rFonts w:ascii="Tahoma" w:hAnsi="Tahoma" w:cs="Tahoma"/>
          <w:sz w:val="18"/>
          <w:szCs w:val="18"/>
        </w:rPr>
        <w:t>”</w:t>
      </w:r>
      <w:r w:rsidR="00BF2217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di proprietà </w:t>
      </w:r>
      <w:r w:rsidR="0038134F" w:rsidRPr="00D90290">
        <w:rPr>
          <w:rFonts w:ascii="Tahoma" w:hAnsi="Tahoma" w:cs="Tahoma"/>
          <w:sz w:val="18"/>
          <w:szCs w:val="18"/>
        </w:rPr>
        <w:t xml:space="preserve">della 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 xml:space="preserve">; </w:t>
      </w:r>
      <w:r w:rsidR="00EA78DC" w:rsidRPr="00367DB5">
        <w:rPr>
          <w:rFonts w:ascii="Tahoma" w:hAnsi="Tahoma" w:cs="Tahoma"/>
          <w:sz w:val="18"/>
          <w:szCs w:val="18"/>
        </w:rPr>
        <w:t>quest’ultim</w:t>
      </w:r>
      <w:r w:rsidR="002B1FFA">
        <w:rPr>
          <w:rFonts w:ascii="Tahoma" w:hAnsi="Tahoma" w:cs="Tahoma"/>
          <w:sz w:val="18"/>
          <w:szCs w:val="18"/>
        </w:rPr>
        <w:t>a</w:t>
      </w:r>
      <w:r w:rsidRPr="00367DB5">
        <w:rPr>
          <w:rFonts w:ascii="Tahoma" w:hAnsi="Tahoma" w:cs="Tahoma"/>
          <w:sz w:val="18"/>
          <w:szCs w:val="18"/>
        </w:rPr>
        <w:t>i assicura e garantisc</w:t>
      </w:r>
      <w:r w:rsidR="002B1FFA">
        <w:rPr>
          <w:rFonts w:ascii="Tahoma" w:hAnsi="Tahoma" w:cs="Tahoma"/>
          <w:sz w:val="18"/>
          <w:szCs w:val="18"/>
        </w:rPr>
        <w:t>e</w:t>
      </w:r>
      <w:r w:rsidRPr="00367DB5">
        <w:rPr>
          <w:rFonts w:ascii="Tahoma" w:hAnsi="Tahoma" w:cs="Tahoma"/>
          <w:sz w:val="18"/>
          <w:szCs w:val="18"/>
        </w:rPr>
        <w:t xml:space="preserve"> all’Interessato di aver predisposto misure di sicurezza assolutamente adeguate alla protezione e alla tutela della citata piattaforma </w:t>
      </w:r>
      <w:proofErr w:type="spellStart"/>
      <w:r w:rsidR="008D16FF">
        <w:rPr>
          <w:rFonts w:ascii="Tahoma" w:hAnsi="Tahoma" w:cs="Tahoma"/>
          <w:sz w:val="18"/>
          <w:szCs w:val="18"/>
        </w:rPr>
        <w:t>Chàiros</w:t>
      </w:r>
      <w:proofErr w:type="spellEnd"/>
      <w:r w:rsidRPr="00367DB5">
        <w:rPr>
          <w:rFonts w:ascii="Tahoma" w:hAnsi="Tahoma" w:cs="Tahoma"/>
          <w:sz w:val="18"/>
          <w:szCs w:val="18"/>
        </w:rPr>
        <w:t>.</w:t>
      </w:r>
      <w:r w:rsidR="00782D4B" w:rsidRPr="00367DB5">
        <w:rPr>
          <w:rFonts w:ascii="Tahoma" w:hAnsi="Tahoma" w:cs="Tahoma"/>
          <w:sz w:val="18"/>
          <w:szCs w:val="18"/>
        </w:rPr>
        <w:t xml:space="preserve"> </w:t>
      </w:r>
      <w:r w:rsidR="009E5AE8" w:rsidRPr="00F22873">
        <w:rPr>
          <w:rFonts w:ascii="Tahoma" w:hAnsi="Tahoma" w:cs="Tahoma"/>
          <w:sz w:val="18"/>
          <w:szCs w:val="18"/>
        </w:rPr>
        <w:t>A tal riguardo, si evidenzia che i dati dell’Interessato saranno archiviati in back office e che</w:t>
      </w:r>
      <w:r w:rsidR="009E5AE8">
        <w:rPr>
          <w:rFonts w:ascii="Tahoma" w:hAnsi="Tahoma" w:cs="Tahoma"/>
          <w:sz w:val="18"/>
          <w:szCs w:val="18"/>
        </w:rPr>
        <w:t xml:space="preserve">: </w:t>
      </w:r>
      <w:r w:rsidR="009E5AE8" w:rsidRPr="00BD38B4">
        <w:rPr>
          <w:rFonts w:ascii="Tahoma" w:hAnsi="Tahoma" w:cs="Tahoma"/>
          <w:i/>
          <w:iCs/>
          <w:sz w:val="18"/>
          <w:szCs w:val="18"/>
        </w:rPr>
        <w:t>i)</w:t>
      </w:r>
      <w:r w:rsidR="009E5AE8" w:rsidRPr="00F22873">
        <w:rPr>
          <w:rFonts w:ascii="Tahoma" w:hAnsi="Tahoma" w:cs="Tahoma"/>
          <w:sz w:val="18"/>
          <w:szCs w:val="18"/>
        </w:rPr>
        <w:t xml:space="preserve"> presso il sito web </w:t>
      </w:r>
      <w:r w:rsidR="009E5AE8">
        <w:rPr>
          <w:rFonts w:ascii="Tahoma" w:hAnsi="Tahoma" w:cs="Tahoma"/>
          <w:sz w:val="18"/>
          <w:szCs w:val="18"/>
        </w:rPr>
        <w:t>di Con i Bambini</w:t>
      </w:r>
      <w:r w:rsidR="009E5AE8" w:rsidRPr="00F22873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 xml:space="preserve">(sezione </w:t>
      </w:r>
      <w:proofErr w:type="spellStart"/>
      <w:r w:rsidR="009E5AE8">
        <w:rPr>
          <w:rFonts w:ascii="Tahoma" w:hAnsi="Tahoma" w:cs="Tahoma"/>
          <w:sz w:val="18"/>
          <w:szCs w:val="18"/>
        </w:rPr>
        <w:t>faq</w:t>
      </w:r>
      <w:proofErr w:type="spellEnd"/>
      <w:r w:rsidR="009E5AE8">
        <w:rPr>
          <w:rFonts w:ascii="Tahoma" w:hAnsi="Tahoma" w:cs="Tahoma"/>
          <w:sz w:val="18"/>
          <w:szCs w:val="18"/>
        </w:rPr>
        <w:t xml:space="preserve"> e documenti / </w:t>
      </w:r>
      <w:r w:rsidR="009E5AE8" w:rsidRPr="00F22873">
        <w:rPr>
          <w:rFonts w:ascii="Tahoma" w:hAnsi="Tahoma" w:cs="Tahoma"/>
          <w:sz w:val="18"/>
          <w:szCs w:val="18"/>
        </w:rPr>
        <w:t xml:space="preserve">paragrafo Gestione della Privacy / “Informativa </w:t>
      </w:r>
      <w:r w:rsidR="009E5AE8">
        <w:rPr>
          <w:rFonts w:ascii="Tahoma" w:hAnsi="Tahoma" w:cs="Tahoma"/>
          <w:sz w:val="18"/>
          <w:szCs w:val="18"/>
        </w:rPr>
        <w:t>risorse umane”</w:t>
      </w:r>
      <w:r w:rsidR="009E5AE8" w:rsidRPr="00F22873">
        <w:rPr>
          <w:rFonts w:ascii="Tahoma" w:hAnsi="Tahoma" w:cs="Tahoma"/>
          <w:sz w:val="18"/>
          <w:szCs w:val="18"/>
        </w:rPr>
        <w:t>)</w:t>
      </w:r>
      <w:r w:rsidR="009E5AE8">
        <w:rPr>
          <w:rFonts w:ascii="Tahoma" w:hAnsi="Tahoma" w:cs="Tahoma"/>
          <w:sz w:val="18"/>
          <w:szCs w:val="18"/>
        </w:rPr>
        <w:t xml:space="preserve">;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ii)</w:t>
      </w:r>
      <w:r w:rsidR="009E5AE8">
        <w:rPr>
          <w:rFonts w:ascii="Tahoma" w:hAnsi="Tahoma" w:cs="Tahoma"/>
          <w:sz w:val="18"/>
          <w:szCs w:val="18"/>
        </w:rPr>
        <w:t xml:space="preserve"> al seguente link:</w:t>
      </w:r>
      <w:r w:rsidR="009E5AE8" w:rsidRPr="009E5AE8">
        <w:t xml:space="preserve"> </w:t>
      </w:r>
      <w:hyperlink r:id="rId9" w:history="1">
        <w:r w:rsidR="009E5AE8" w:rsidRPr="00767E19">
          <w:rPr>
            <w:rStyle w:val="Collegamentoipertestuale"/>
            <w:rFonts w:ascii="Tahoma" w:hAnsi="Tahoma" w:cs="Tahoma"/>
            <w:sz w:val="18"/>
            <w:szCs w:val="18"/>
          </w:rPr>
          <w:t>https://www.conibambini.org/wp-content/uploads/2022/11/Informativa-risorse-umane.pdf</w:t>
        </w:r>
      </w:hyperlink>
      <w:r w:rsidR="009E5AE8">
        <w:rPr>
          <w:rFonts w:ascii="Tahoma" w:hAnsi="Tahoma" w:cs="Tahoma"/>
          <w:sz w:val="18"/>
          <w:szCs w:val="18"/>
        </w:rPr>
        <w:t xml:space="preserve">,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iii)</w:t>
      </w:r>
      <w:r w:rsidR="009E5AE8">
        <w:rPr>
          <w:rFonts w:ascii="Tahoma" w:hAnsi="Tahoma" w:cs="Tahoma"/>
          <w:sz w:val="18"/>
          <w:szCs w:val="18"/>
        </w:rPr>
        <w:t xml:space="preserve"> utilizzando l’apposito QR Code</w:t>
      </w:r>
      <w:r w:rsidR="009E5AE8" w:rsidRPr="00F22873">
        <w:rPr>
          <w:rStyle w:val="Rimandonotaapidipagina"/>
          <w:rFonts w:ascii="Tahoma" w:hAnsi="Tahoma" w:cs="Tahoma"/>
          <w:sz w:val="18"/>
          <w:szCs w:val="18"/>
        </w:rPr>
        <w:footnoteReference w:id="3"/>
      </w:r>
      <w:r w:rsidR="009E5AE8">
        <w:rPr>
          <w:rFonts w:ascii="Tahoma" w:hAnsi="Tahoma" w:cs="Tahoma"/>
          <w:sz w:val="18"/>
          <w:szCs w:val="18"/>
        </w:rPr>
        <w:t>,</w:t>
      </w:r>
      <w:r w:rsidR="009E5AE8" w:rsidRPr="00F22873">
        <w:rPr>
          <w:rFonts w:ascii="Tahoma" w:hAnsi="Tahoma" w:cs="Tahoma"/>
          <w:sz w:val="18"/>
          <w:szCs w:val="18"/>
        </w:rPr>
        <w:t xml:space="preserve"> l’Interessato potrà leggere </w:t>
      </w:r>
      <w:r w:rsidR="009E5AE8" w:rsidRPr="00F22873">
        <w:rPr>
          <w:rFonts w:ascii="Tahoma" w:hAnsi="Tahoma" w:cs="Tahoma"/>
          <w:sz w:val="18"/>
          <w:szCs w:val="18"/>
        </w:rPr>
        <w:lastRenderedPageBreak/>
        <w:t xml:space="preserve">un’informativa ex art. 14 del Regolamento Privacy, ove si illustra come i suoi dati vengono trattati sulla predetta piattaforma </w:t>
      </w:r>
      <w:proofErr w:type="spellStart"/>
      <w:r w:rsidR="009E5AE8" w:rsidRPr="00F22873">
        <w:rPr>
          <w:rFonts w:ascii="Tahoma" w:hAnsi="Tahoma" w:cs="Tahoma"/>
          <w:sz w:val="18"/>
          <w:szCs w:val="18"/>
        </w:rPr>
        <w:t>Chàiros</w:t>
      </w:r>
      <w:proofErr w:type="spellEnd"/>
      <w:r w:rsidR="009E5AE8" w:rsidRPr="00F22873">
        <w:rPr>
          <w:rFonts w:ascii="Tahoma" w:hAnsi="Tahoma" w:cs="Tahoma"/>
          <w:sz w:val="18"/>
          <w:szCs w:val="18"/>
        </w:rPr>
        <w:t>.</w:t>
      </w:r>
    </w:p>
    <w:p w14:paraId="6DD1034E" w14:textId="77777777" w:rsidR="009E5AE8" w:rsidRPr="003258D2" w:rsidRDefault="009E5AE8" w:rsidP="009E5AE8">
      <w:pPr>
        <w:jc w:val="both"/>
        <w:rPr>
          <w:rFonts w:ascii="Tahoma" w:hAnsi="Tahoma" w:cs="Tahoma"/>
          <w:sz w:val="18"/>
          <w:szCs w:val="18"/>
        </w:rPr>
      </w:pPr>
    </w:p>
    <w:p w14:paraId="4DE478C7" w14:textId="0678BEDA" w:rsidR="00727EA0" w:rsidRPr="00D90290" w:rsidRDefault="00727EA0" w:rsidP="009E5AE8">
      <w:pPr>
        <w:suppressAutoHyphens w:val="0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Infine, al termine del Progetto, all’Interessato </w:t>
      </w:r>
      <w:r w:rsidR="002471E1" w:rsidRPr="00D90290">
        <w:rPr>
          <w:rFonts w:ascii="Tahoma" w:hAnsi="Tahoma" w:cs="Tahoma"/>
          <w:sz w:val="18"/>
          <w:szCs w:val="18"/>
        </w:rPr>
        <w:t xml:space="preserve">– previo suo consenso – </w:t>
      </w:r>
      <w:r w:rsidRPr="00D90290">
        <w:rPr>
          <w:rFonts w:ascii="Tahoma" w:hAnsi="Tahoma" w:cs="Tahoma"/>
          <w:sz w:val="18"/>
          <w:szCs w:val="18"/>
        </w:rPr>
        <w:t>potrà essere richiesto di compilare un questionario o di effettuare un’intervista, al fine di avere un riscontro in merito alla bontà e all’efficacia del Progetto cui ha partecipato.</w:t>
      </w:r>
    </w:p>
    <w:p w14:paraId="50FA3F56" w14:textId="77777777" w:rsidR="00796BEE" w:rsidRPr="00D90290" w:rsidRDefault="00796BEE">
      <w:pPr>
        <w:jc w:val="both"/>
        <w:rPr>
          <w:rFonts w:ascii="Tahoma" w:hAnsi="Tahoma" w:cs="Tahoma"/>
          <w:sz w:val="18"/>
          <w:szCs w:val="18"/>
        </w:rPr>
      </w:pPr>
    </w:p>
    <w:p w14:paraId="2B5CA64D" w14:textId="77777777" w:rsidR="009E2AD9" w:rsidRPr="00D90290" w:rsidRDefault="00D70238" w:rsidP="009E2AD9">
      <w:p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2.</w:t>
      </w:r>
      <w:r w:rsidRPr="00D90290">
        <w:rPr>
          <w:rFonts w:ascii="Tahoma" w:hAnsi="Tahoma" w:cs="Tahoma"/>
          <w:b/>
          <w:sz w:val="18"/>
          <w:szCs w:val="18"/>
        </w:rPr>
        <w:tab/>
      </w:r>
      <w:r w:rsidR="003724AF" w:rsidRPr="00D90290">
        <w:rPr>
          <w:rFonts w:ascii="Tahoma" w:hAnsi="Tahoma" w:cs="Tahoma"/>
          <w:b/>
          <w:sz w:val="18"/>
          <w:szCs w:val="18"/>
        </w:rPr>
        <w:t>Base giuridica del trattamento, n</w:t>
      </w:r>
      <w:r w:rsidRPr="00D90290">
        <w:rPr>
          <w:rFonts w:ascii="Tahoma" w:hAnsi="Tahoma" w:cs="Tahoma"/>
          <w:b/>
          <w:sz w:val="18"/>
          <w:szCs w:val="18"/>
        </w:rPr>
        <w:t>atura del conferimento e conseguenze di un eventuale rifiuto</w:t>
      </w:r>
      <w:r w:rsidR="003724AF" w:rsidRPr="00D90290">
        <w:rPr>
          <w:rFonts w:ascii="Tahoma" w:hAnsi="Tahoma" w:cs="Tahoma"/>
          <w:b/>
          <w:sz w:val="18"/>
          <w:szCs w:val="18"/>
        </w:rPr>
        <w:t xml:space="preserve">, consenso </w:t>
      </w:r>
      <w:r w:rsidR="00A910B3" w:rsidRPr="00D90290">
        <w:rPr>
          <w:rFonts w:ascii="Tahoma" w:hAnsi="Tahoma" w:cs="Tahoma"/>
          <w:b/>
          <w:sz w:val="18"/>
          <w:szCs w:val="18"/>
        </w:rPr>
        <w:t>dell’Interessato</w:t>
      </w:r>
      <w:r w:rsidRPr="00D90290">
        <w:rPr>
          <w:rFonts w:ascii="Tahoma" w:hAnsi="Tahoma" w:cs="Tahoma"/>
          <w:b/>
          <w:sz w:val="18"/>
          <w:szCs w:val="18"/>
        </w:rPr>
        <w:t>.</w:t>
      </w:r>
    </w:p>
    <w:p w14:paraId="1C64AC92" w14:textId="77777777" w:rsidR="00577F9A" w:rsidRPr="0016400F" w:rsidRDefault="00E17E46" w:rsidP="00577F9A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Con riferimento alle finalità di cui al precedente </w:t>
      </w:r>
      <w:r w:rsidR="00BA543F" w:rsidRPr="00D90290">
        <w:rPr>
          <w:rFonts w:ascii="Tahoma" w:hAnsi="Tahoma" w:cs="Tahoma"/>
          <w:sz w:val="18"/>
          <w:szCs w:val="18"/>
        </w:rPr>
        <w:t xml:space="preserve">paragrafo 1, </w:t>
      </w:r>
      <w:r w:rsidRPr="00D90290">
        <w:rPr>
          <w:rFonts w:ascii="Tahoma" w:hAnsi="Tahoma" w:cs="Tahoma"/>
          <w:sz w:val="18"/>
          <w:szCs w:val="18"/>
        </w:rPr>
        <w:t>punt</w:t>
      </w:r>
      <w:r w:rsidR="00BA543F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 xml:space="preserve"> 1., 2.</w:t>
      </w:r>
      <w:r w:rsidR="00EB35C7" w:rsidRPr="00D90290">
        <w:rPr>
          <w:rFonts w:ascii="Tahoma" w:hAnsi="Tahoma" w:cs="Tahoma"/>
          <w:sz w:val="18"/>
          <w:szCs w:val="18"/>
        </w:rPr>
        <w:t>,</w:t>
      </w:r>
      <w:r w:rsidRPr="00D90290">
        <w:rPr>
          <w:rFonts w:ascii="Tahoma" w:hAnsi="Tahoma" w:cs="Tahoma"/>
          <w:sz w:val="18"/>
          <w:szCs w:val="18"/>
        </w:rPr>
        <w:t xml:space="preserve"> e 3., i</w:t>
      </w:r>
      <w:r w:rsidR="00D70238" w:rsidRPr="00D90290">
        <w:rPr>
          <w:rFonts w:ascii="Tahoma" w:hAnsi="Tahoma" w:cs="Tahoma"/>
          <w:sz w:val="18"/>
          <w:szCs w:val="18"/>
        </w:rPr>
        <w:t xml:space="preserve">l conferimento dei dati personali </w:t>
      </w:r>
      <w:r w:rsidR="00577F9A" w:rsidRPr="00D90290">
        <w:rPr>
          <w:rFonts w:ascii="Tahoma" w:hAnsi="Tahoma" w:cs="Tahoma"/>
          <w:sz w:val="18"/>
          <w:szCs w:val="18"/>
        </w:rPr>
        <w:t>è facoltativo</w:t>
      </w:r>
      <w:r w:rsidR="00D70238" w:rsidRPr="00D90290">
        <w:rPr>
          <w:rFonts w:ascii="Tahoma" w:hAnsi="Tahoma" w:cs="Tahoma"/>
          <w:sz w:val="18"/>
          <w:szCs w:val="18"/>
        </w:rPr>
        <w:t xml:space="preserve"> </w:t>
      </w:r>
      <w:r w:rsidR="00577F9A" w:rsidRPr="00D90290">
        <w:rPr>
          <w:rFonts w:ascii="Tahoma" w:hAnsi="Tahoma" w:cs="Tahoma"/>
          <w:sz w:val="18"/>
          <w:szCs w:val="18"/>
        </w:rPr>
        <w:t xml:space="preserve">ma </w:t>
      </w:r>
      <w:r w:rsidR="00FA2CB6" w:rsidRPr="00D90290">
        <w:rPr>
          <w:rFonts w:ascii="Tahoma" w:hAnsi="Tahoma" w:cs="Tahoma"/>
          <w:sz w:val="18"/>
          <w:szCs w:val="18"/>
        </w:rPr>
        <w:t xml:space="preserve">costituisce requisito necessario per </w:t>
      </w:r>
      <w:r w:rsidR="00DB141E" w:rsidRPr="00D90290">
        <w:rPr>
          <w:rFonts w:ascii="Tahoma" w:hAnsi="Tahoma" w:cs="Tahoma"/>
          <w:sz w:val="18"/>
          <w:szCs w:val="18"/>
        </w:rPr>
        <w:t>l</w:t>
      </w:r>
      <w:r w:rsidR="00D90290" w:rsidRPr="00D90290">
        <w:rPr>
          <w:rFonts w:ascii="Tahoma" w:hAnsi="Tahoma" w:cs="Tahoma"/>
          <w:sz w:val="18"/>
          <w:szCs w:val="18"/>
        </w:rPr>
        <w:t xml:space="preserve">’impegno nel progetto. </w:t>
      </w:r>
      <w:r w:rsidR="00577F9A" w:rsidRPr="00D90290">
        <w:rPr>
          <w:rFonts w:ascii="Tahoma" w:hAnsi="Tahoma" w:cs="Tahoma"/>
          <w:sz w:val="18"/>
          <w:szCs w:val="18"/>
        </w:rPr>
        <w:t>I</w:t>
      </w:r>
      <w:r w:rsidR="00FA2CB6" w:rsidRPr="00D90290">
        <w:rPr>
          <w:rFonts w:ascii="Tahoma" w:hAnsi="Tahoma" w:cs="Tahoma"/>
          <w:sz w:val="18"/>
          <w:szCs w:val="18"/>
        </w:rPr>
        <w:t>nfatti,</w:t>
      </w:r>
      <w:r w:rsidR="00D70238" w:rsidRPr="00D90290">
        <w:rPr>
          <w:rFonts w:ascii="Tahoma" w:hAnsi="Tahoma" w:cs="Tahoma"/>
          <w:sz w:val="18"/>
          <w:szCs w:val="18"/>
        </w:rPr>
        <w:t xml:space="preserve"> il mancato conferimento determina l’impos</w:t>
      </w:r>
      <w:r w:rsidRPr="00D90290">
        <w:rPr>
          <w:rFonts w:ascii="Tahoma" w:hAnsi="Tahoma" w:cs="Tahoma"/>
          <w:sz w:val="18"/>
          <w:szCs w:val="18"/>
        </w:rPr>
        <w:t xml:space="preserve">sibilità di </w:t>
      </w:r>
      <w:r w:rsidR="00DB141E" w:rsidRPr="00D90290">
        <w:rPr>
          <w:rFonts w:ascii="Tahoma" w:hAnsi="Tahoma" w:cs="Tahoma"/>
          <w:sz w:val="18"/>
          <w:szCs w:val="18"/>
        </w:rPr>
        <w:t>prenderne parte;</w:t>
      </w:r>
      <w:r w:rsidR="00577F9A" w:rsidRPr="00D90290">
        <w:rPr>
          <w:rFonts w:ascii="Tahoma" w:hAnsi="Tahoma" w:cs="Tahoma"/>
          <w:sz w:val="18"/>
          <w:szCs w:val="18"/>
        </w:rPr>
        <w:t xml:space="preserve"> pertanto, la base giuridica del relativo trattamento è l’espresso consenso dell’Interessato, ai sensi</w:t>
      </w:r>
      <w:r w:rsidR="00782D4B">
        <w:rPr>
          <w:rFonts w:ascii="Tahoma" w:hAnsi="Tahoma" w:cs="Tahoma"/>
          <w:color w:val="000000"/>
          <w:sz w:val="18"/>
          <w:szCs w:val="18"/>
        </w:rPr>
        <w:t>, rispettivamente,</w:t>
      </w:r>
      <w:r w:rsidR="00577F9A" w:rsidRPr="00D90290">
        <w:rPr>
          <w:rFonts w:ascii="Tahoma" w:hAnsi="Tahoma" w:cs="Tahoma"/>
          <w:sz w:val="18"/>
          <w:szCs w:val="18"/>
        </w:rPr>
        <w:t xml:space="preserve"> dell’art. 6, comma 1, lett</w:t>
      </w:r>
      <w:r w:rsidR="00577F9A" w:rsidRPr="0016400F">
        <w:rPr>
          <w:rFonts w:ascii="Tahoma" w:hAnsi="Tahoma" w:cs="Tahoma"/>
          <w:sz w:val="18"/>
          <w:szCs w:val="18"/>
        </w:rPr>
        <w:t>. a) del Regolamento Privacy</w:t>
      </w:r>
      <w:r w:rsidR="006B1333" w:rsidRPr="006B133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B1333">
        <w:rPr>
          <w:rFonts w:ascii="Tahoma" w:hAnsi="Tahoma" w:cs="Tahoma"/>
          <w:color w:val="000000"/>
          <w:sz w:val="18"/>
          <w:szCs w:val="18"/>
        </w:rPr>
        <w:t xml:space="preserve">e dell’art. </w:t>
      </w:r>
      <w:r w:rsidR="006B1333" w:rsidRPr="00E6220E">
        <w:rPr>
          <w:rFonts w:ascii="Tahoma" w:hAnsi="Tahoma" w:cs="Tahoma"/>
          <w:sz w:val="18"/>
          <w:szCs w:val="18"/>
        </w:rPr>
        <w:t>9</w:t>
      </w:r>
      <w:r w:rsidR="006B1333">
        <w:rPr>
          <w:rFonts w:ascii="Tahoma" w:hAnsi="Tahoma" w:cs="Tahoma"/>
          <w:sz w:val="18"/>
          <w:szCs w:val="18"/>
        </w:rPr>
        <w:t xml:space="preserve">, 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comma </w:t>
      </w:r>
      <w:r w:rsidR="006B1333">
        <w:rPr>
          <w:rFonts w:ascii="Tahoma" w:hAnsi="Tahoma" w:cs="Tahoma"/>
          <w:color w:val="000000"/>
          <w:sz w:val="18"/>
          <w:szCs w:val="18"/>
        </w:rPr>
        <w:t>2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, lett. a) </w:t>
      </w:r>
      <w:r w:rsidR="006B1333" w:rsidRPr="00E6220E">
        <w:rPr>
          <w:rFonts w:ascii="Tahoma" w:hAnsi="Tahoma" w:cs="Tahoma"/>
          <w:sz w:val="18"/>
          <w:szCs w:val="18"/>
        </w:rPr>
        <w:t>del Regolamento Privacy</w:t>
      </w:r>
      <w:r w:rsidR="00577F9A" w:rsidRPr="0016400F">
        <w:rPr>
          <w:rFonts w:ascii="Tahoma" w:hAnsi="Tahoma" w:cs="Tahoma"/>
          <w:sz w:val="18"/>
          <w:szCs w:val="18"/>
        </w:rPr>
        <w:t>.</w:t>
      </w:r>
    </w:p>
    <w:p w14:paraId="5D3D1349" w14:textId="04F43806" w:rsidR="00EB35C7" w:rsidRDefault="00EB35C7" w:rsidP="00EB35C7">
      <w:pPr>
        <w:jc w:val="both"/>
        <w:rPr>
          <w:rFonts w:ascii="Tahoma" w:hAnsi="Tahoma" w:cs="Tahoma"/>
          <w:sz w:val="18"/>
          <w:szCs w:val="18"/>
        </w:rPr>
      </w:pPr>
      <w:r w:rsidRPr="0016400F">
        <w:rPr>
          <w:rFonts w:ascii="Tahoma" w:hAnsi="Tahoma" w:cs="Tahoma"/>
          <w:sz w:val="18"/>
          <w:szCs w:val="18"/>
        </w:rPr>
        <w:t xml:space="preserve">Anche in merito alla finalità di cui al precedente paragrafo 1, punto 4., il conferimento dei dati personali è facoltativo e, in sua assenza,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Pr="0016400F">
        <w:rPr>
          <w:rFonts w:ascii="Tahoma" w:hAnsi="Tahoma" w:cs="Tahoma"/>
          <w:sz w:val="18"/>
          <w:szCs w:val="18"/>
        </w:rPr>
        <w:t xml:space="preserve">non </w:t>
      </w:r>
      <w:r w:rsidR="00D90290" w:rsidRPr="0016400F">
        <w:rPr>
          <w:rFonts w:ascii="Tahoma" w:hAnsi="Tahoma" w:cs="Tahoma"/>
          <w:sz w:val="18"/>
          <w:szCs w:val="18"/>
        </w:rPr>
        <w:t xml:space="preserve">potrà </w:t>
      </w:r>
      <w:r w:rsidRPr="0016400F">
        <w:rPr>
          <w:rFonts w:ascii="Tahoma" w:hAnsi="Tahoma" w:cs="Tahoma"/>
          <w:sz w:val="18"/>
          <w:szCs w:val="18"/>
        </w:rPr>
        <w:t>ricontattare l’Interessato per avere un feedback, mediante intervista diretta o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14:paraId="0B19C4D8" w14:textId="77777777" w:rsidR="006B1333" w:rsidRPr="00D90290" w:rsidRDefault="006B1333" w:rsidP="00EB35C7">
      <w:pPr>
        <w:jc w:val="both"/>
        <w:rPr>
          <w:rFonts w:ascii="Tahoma" w:hAnsi="Tahoma" w:cs="Tahoma"/>
          <w:sz w:val="18"/>
          <w:szCs w:val="18"/>
        </w:rPr>
      </w:pPr>
    </w:p>
    <w:p w14:paraId="76A14677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3.</w:t>
      </w:r>
      <w:r w:rsidRPr="00D90290">
        <w:rPr>
          <w:rFonts w:ascii="Tahoma" w:hAnsi="Tahoma" w:cs="Tahoma"/>
          <w:b/>
          <w:sz w:val="18"/>
          <w:szCs w:val="18"/>
        </w:rPr>
        <w:tab/>
        <w:t>Soggetti o categorie di soggetti ai quali i dati personali possono essere comunicati e ambito di comunicazione.</w:t>
      </w:r>
    </w:p>
    <w:p w14:paraId="241945AF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 relazione alle finalità del trattamento sopra indicate, e nei limiti strettamente pertinenti alle medesime, i dati personali dell’Interessato saranno </w:t>
      </w:r>
      <w:r w:rsidR="009618FB" w:rsidRPr="00D90290">
        <w:rPr>
          <w:rFonts w:ascii="Tahoma" w:hAnsi="Tahoma" w:cs="Tahoma"/>
          <w:sz w:val="18"/>
          <w:szCs w:val="18"/>
        </w:rPr>
        <w:t xml:space="preserve">comunicati in Italia o </w:t>
      </w:r>
      <w:r w:rsidR="00577F9A" w:rsidRPr="00D90290">
        <w:rPr>
          <w:rFonts w:ascii="Tahoma" w:hAnsi="Tahoma" w:cs="Tahoma"/>
          <w:sz w:val="18"/>
          <w:szCs w:val="18"/>
        </w:rPr>
        <w:t xml:space="preserve">comunque </w:t>
      </w:r>
      <w:r w:rsidRPr="00D90290">
        <w:rPr>
          <w:rFonts w:ascii="Tahoma" w:hAnsi="Tahoma" w:cs="Tahoma"/>
          <w:sz w:val="18"/>
          <w:szCs w:val="18"/>
        </w:rPr>
        <w:t xml:space="preserve">all’interno della UE, ai seguenti soggetti, ai fini </w:t>
      </w:r>
      <w:r w:rsidR="00577F9A" w:rsidRPr="00D90290">
        <w:rPr>
          <w:rFonts w:ascii="Tahoma" w:hAnsi="Tahoma" w:cs="Tahoma"/>
          <w:sz w:val="18"/>
          <w:szCs w:val="18"/>
        </w:rPr>
        <w:t>della realizzazione del Progetto</w:t>
      </w:r>
      <w:r w:rsidR="009618FB" w:rsidRPr="00D90290">
        <w:rPr>
          <w:rFonts w:ascii="Tahoma" w:hAnsi="Tahoma" w:cs="Tahoma"/>
          <w:sz w:val="18"/>
          <w:szCs w:val="18"/>
        </w:rPr>
        <w:t>:</w:t>
      </w:r>
    </w:p>
    <w:p w14:paraId="78930730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(i) </w:t>
      </w:r>
      <w:r w:rsidR="00577F9A" w:rsidRPr="00D90290">
        <w:rPr>
          <w:rFonts w:ascii="Tahoma" w:hAnsi="Tahoma" w:cs="Tahoma"/>
          <w:sz w:val="18"/>
          <w:szCs w:val="18"/>
        </w:rPr>
        <w:t>alle</w:t>
      </w:r>
      <w:r w:rsidRPr="00D90290">
        <w:rPr>
          <w:rFonts w:ascii="Tahoma" w:hAnsi="Tahoma" w:cs="Tahoma"/>
          <w:sz w:val="18"/>
          <w:szCs w:val="18"/>
        </w:rPr>
        <w:t xml:space="preserve"> pubbliche Autorità, ove imposto dalla legge o su loro richiesta;</w:t>
      </w:r>
    </w:p>
    <w:p w14:paraId="3B87BA9E" w14:textId="056819DA" w:rsidR="00F77490" w:rsidRPr="00D90290" w:rsidRDefault="00577F9A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(ii</w:t>
      </w:r>
      <w:r w:rsidR="00F77490" w:rsidRPr="00D90290">
        <w:rPr>
          <w:rFonts w:ascii="Tahoma" w:hAnsi="Tahoma" w:cs="Tahoma"/>
          <w:sz w:val="18"/>
          <w:szCs w:val="18"/>
        </w:rPr>
        <w:t xml:space="preserve">) alle strutture e/o società esterne di cui </w:t>
      </w:r>
      <w:r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F77490" w:rsidRPr="00D90290">
        <w:rPr>
          <w:rFonts w:ascii="Tahoma" w:hAnsi="Tahoma" w:cs="Tahoma"/>
          <w:sz w:val="18"/>
          <w:szCs w:val="18"/>
        </w:rPr>
        <w:t xml:space="preserve">si avvale, preposte allo svolgimento di attività connesse, strumentali o conseguenti </w:t>
      </w:r>
      <w:r w:rsidR="00D154AD" w:rsidRPr="00D90290">
        <w:rPr>
          <w:rFonts w:ascii="Tahoma" w:hAnsi="Tahoma" w:cs="Tahoma"/>
          <w:sz w:val="18"/>
          <w:szCs w:val="18"/>
        </w:rPr>
        <w:t xml:space="preserve">alla </w:t>
      </w:r>
      <w:r w:rsidR="00687858" w:rsidRPr="00D90290">
        <w:rPr>
          <w:rFonts w:ascii="Tahoma" w:hAnsi="Tahoma" w:cs="Tahoma"/>
          <w:sz w:val="18"/>
          <w:szCs w:val="18"/>
        </w:rPr>
        <w:t>realizzazione del Progetto</w:t>
      </w:r>
      <w:r w:rsidR="00F77490" w:rsidRPr="00D90290">
        <w:rPr>
          <w:rFonts w:ascii="Tahoma" w:hAnsi="Tahoma" w:cs="Tahoma"/>
          <w:sz w:val="18"/>
          <w:szCs w:val="18"/>
        </w:rPr>
        <w:t>;</w:t>
      </w:r>
    </w:p>
    <w:p w14:paraId="610F14BD" w14:textId="77777777" w:rsidR="00F76F72" w:rsidRPr="00D90290" w:rsidRDefault="00F76F72" w:rsidP="00F76F72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(iii) agli istituti di credito per disposizioni di pagamento o altre attività finanziarie strumentali alla refusione delle </w:t>
      </w:r>
      <w:r w:rsidR="003D1AB7" w:rsidRPr="00D90290">
        <w:rPr>
          <w:rFonts w:ascii="Tahoma" w:hAnsi="Tahoma" w:cs="Tahoma"/>
          <w:sz w:val="18"/>
          <w:szCs w:val="18"/>
        </w:rPr>
        <w:t>note spese eventualmente presentate dall’Interessato</w:t>
      </w:r>
      <w:r w:rsidRPr="00D90290">
        <w:rPr>
          <w:rFonts w:ascii="Tahoma" w:hAnsi="Tahoma" w:cs="Tahoma"/>
          <w:sz w:val="18"/>
          <w:szCs w:val="18"/>
        </w:rPr>
        <w:t>;</w:t>
      </w:r>
    </w:p>
    <w:p w14:paraId="1A9B9298" w14:textId="77777777" w:rsidR="005F71B4" w:rsidRPr="00D90290" w:rsidRDefault="00796BEE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</w:t>
      </w:r>
      <w:r w:rsidR="00F76F72" w:rsidRPr="00D90290">
        <w:rPr>
          <w:rFonts w:ascii="Tahoma" w:hAnsi="Tahoma" w:cs="Tahoma"/>
          <w:sz w:val="18"/>
          <w:szCs w:val="18"/>
        </w:rPr>
        <w:t>iv</w:t>
      </w:r>
      <w:r w:rsidR="00F77490" w:rsidRPr="00D90290">
        <w:rPr>
          <w:rFonts w:ascii="Tahoma" w:hAnsi="Tahoma" w:cs="Tahoma"/>
          <w:sz w:val="18"/>
          <w:szCs w:val="18"/>
        </w:rPr>
        <w:t>) a</w:t>
      </w:r>
      <w:r w:rsidR="00687858" w:rsidRPr="00D90290">
        <w:rPr>
          <w:rFonts w:ascii="Tahoma" w:hAnsi="Tahoma" w:cs="Tahoma"/>
          <w:sz w:val="18"/>
          <w:szCs w:val="18"/>
        </w:rPr>
        <w:t>d eventual</w:t>
      </w:r>
      <w:r w:rsidR="00F77490" w:rsidRPr="00D90290">
        <w:rPr>
          <w:rFonts w:ascii="Tahoma" w:hAnsi="Tahoma" w:cs="Tahoma"/>
          <w:sz w:val="18"/>
          <w:szCs w:val="18"/>
        </w:rPr>
        <w:t>i consulenti esterni, se non designati per iscrit</w:t>
      </w:r>
      <w:r w:rsidR="009618FB" w:rsidRPr="00D90290">
        <w:rPr>
          <w:rFonts w:ascii="Tahoma" w:hAnsi="Tahoma" w:cs="Tahoma"/>
          <w:sz w:val="18"/>
          <w:szCs w:val="18"/>
        </w:rPr>
        <w:t>to Responsabili del trattamento</w:t>
      </w:r>
      <w:r w:rsidR="00687858" w:rsidRPr="00D90290">
        <w:rPr>
          <w:rFonts w:ascii="Tahoma" w:hAnsi="Tahoma" w:cs="Tahoma"/>
          <w:sz w:val="18"/>
          <w:szCs w:val="18"/>
        </w:rPr>
        <w:t>;</w:t>
      </w:r>
    </w:p>
    <w:p w14:paraId="5D539554" w14:textId="63E49B8D" w:rsidR="00687858" w:rsidRPr="00D90290" w:rsidRDefault="00687858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(v) </w:t>
      </w:r>
      <w:r w:rsidR="005D2171" w:rsidRPr="00D90290">
        <w:rPr>
          <w:rFonts w:ascii="Tahoma" w:hAnsi="Tahoma" w:cs="Tahoma"/>
          <w:sz w:val="18"/>
          <w:szCs w:val="18"/>
        </w:rPr>
        <w:t>a</w:t>
      </w:r>
      <w:r w:rsidR="001F6BCD">
        <w:rPr>
          <w:rStyle w:val="Nessuno"/>
          <w:rFonts w:ascii="Tahoma" w:hAnsi="Tahoma" w:cs="Tahoma"/>
          <w:b/>
          <w:sz w:val="18"/>
          <w:szCs w:val="18"/>
          <w:u w:color="333333"/>
        </w:rPr>
        <w:t xml:space="preserve"> </w:t>
      </w:r>
      <w:r w:rsidR="00154E21" w:rsidRPr="009E5AE8">
        <w:rPr>
          <w:rStyle w:val="Nessuno"/>
          <w:rFonts w:ascii="Tahoma" w:hAnsi="Tahoma" w:cs="Tahoma"/>
          <w:bCs/>
          <w:sz w:val="18"/>
          <w:szCs w:val="18"/>
          <w:u w:color="333333"/>
        </w:rPr>
        <w:t>Con i Bambini</w:t>
      </w:r>
      <w:r w:rsidR="005D2171" w:rsidRPr="00D90290">
        <w:rPr>
          <w:rFonts w:ascii="Tahoma" w:hAnsi="Tahoma" w:cs="Tahoma"/>
          <w:sz w:val="18"/>
          <w:szCs w:val="18"/>
        </w:rPr>
        <w:t xml:space="preserve">, </w:t>
      </w:r>
      <w:r w:rsidR="00EA78DC" w:rsidRPr="00D90290">
        <w:rPr>
          <w:rFonts w:ascii="Tahoma" w:hAnsi="Tahoma" w:cs="Tahoma"/>
          <w:sz w:val="18"/>
          <w:szCs w:val="18"/>
        </w:rPr>
        <w:t xml:space="preserve">in ragione del fatto che i dati personali dell’Interessato </w:t>
      </w:r>
      <w:r w:rsidR="007F2649" w:rsidRPr="00D90290">
        <w:rPr>
          <w:rFonts w:ascii="Tahoma" w:hAnsi="Tahoma" w:cs="Tahoma"/>
          <w:sz w:val="18"/>
          <w:szCs w:val="18"/>
        </w:rPr>
        <w:t>verranno caricati</w:t>
      </w:r>
      <w:r w:rsidR="00EA78DC" w:rsidRPr="00D90290">
        <w:rPr>
          <w:rFonts w:ascii="Tahoma" w:hAnsi="Tahoma" w:cs="Tahoma"/>
          <w:sz w:val="18"/>
          <w:szCs w:val="18"/>
        </w:rPr>
        <w:t xml:space="preserve"> nella piattaforma </w:t>
      </w:r>
      <w:proofErr w:type="spellStart"/>
      <w:r w:rsidR="00D90290" w:rsidRPr="00D90290">
        <w:rPr>
          <w:rFonts w:ascii="Tahoma" w:hAnsi="Tahoma" w:cs="Tahoma"/>
          <w:sz w:val="18"/>
          <w:szCs w:val="18"/>
        </w:rPr>
        <w:t>Chàiros</w:t>
      </w:r>
      <w:proofErr w:type="spellEnd"/>
      <w:r w:rsidR="00EA78DC" w:rsidRPr="00D90290">
        <w:rPr>
          <w:rFonts w:ascii="Tahoma" w:hAnsi="Tahoma" w:cs="Tahoma"/>
          <w:sz w:val="18"/>
          <w:szCs w:val="18"/>
        </w:rPr>
        <w:t>,</w:t>
      </w:r>
      <w:r w:rsidR="000F661F" w:rsidRPr="000F661F">
        <w:rPr>
          <w:rFonts w:ascii="Tahoma" w:hAnsi="Tahoma" w:cs="Tahoma"/>
          <w:sz w:val="18"/>
          <w:szCs w:val="18"/>
        </w:rPr>
        <w:t xml:space="preserve"> </w:t>
      </w:r>
      <w:r w:rsidR="008D3FBF">
        <w:rPr>
          <w:rFonts w:ascii="Tahoma" w:hAnsi="Tahoma" w:cs="Tahoma"/>
          <w:sz w:val="18"/>
          <w:szCs w:val="18"/>
        </w:rPr>
        <w:t xml:space="preserve">di proprietà della </w:t>
      </w:r>
      <w:r w:rsidR="000F661F">
        <w:rPr>
          <w:rFonts w:ascii="Tahoma" w:hAnsi="Tahoma" w:cs="Tahoma"/>
          <w:sz w:val="18"/>
          <w:szCs w:val="18"/>
        </w:rPr>
        <w:t xml:space="preserve">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EA78DC" w:rsidRPr="000F661F">
        <w:rPr>
          <w:rFonts w:ascii="Tahoma" w:hAnsi="Tahoma" w:cs="Tahoma"/>
          <w:sz w:val="18"/>
          <w:szCs w:val="18"/>
        </w:rPr>
        <w:t>.</w:t>
      </w:r>
    </w:p>
    <w:p w14:paraId="6A9495A0" w14:textId="77777777" w:rsidR="00F77490" w:rsidRPr="00D90290" w:rsidRDefault="00F77490" w:rsidP="003376A7">
      <w:pPr>
        <w:jc w:val="both"/>
        <w:rPr>
          <w:rFonts w:ascii="Tahoma" w:hAnsi="Tahoma" w:cs="Tahoma"/>
          <w:sz w:val="18"/>
          <w:szCs w:val="18"/>
        </w:rPr>
      </w:pPr>
    </w:p>
    <w:p w14:paraId="613CFA5B" w14:textId="12E08B8B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soggetti sopra indicati, ai quali i dati personali </w:t>
      </w:r>
      <w:r w:rsidR="00F77490" w:rsidRPr="00D90290">
        <w:rPr>
          <w:rFonts w:ascii="Tahoma" w:hAnsi="Tahoma" w:cs="Tahoma"/>
          <w:sz w:val="18"/>
          <w:szCs w:val="18"/>
        </w:rPr>
        <w:t>dell’Interessato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saranno o potranno essere comunicati (in quanto non designati per iscritto </w:t>
      </w:r>
      <w:r w:rsidR="00EA78DC" w:rsidRPr="00D90290">
        <w:rPr>
          <w:rFonts w:ascii="Tahoma" w:hAnsi="Tahoma" w:cs="Tahoma"/>
          <w:sz w:val="18"/>
          <w:szCs w:val="18"/>
        </w:rPr>
        <w:t>R</w:t>
      </w:r>
      <w:r w:rsidRPr="00D90290">
        <w:rPr>
          <w:rFonts w:ascii="Tahoma" w:hAnsi="Tahoma" w:cs="Tahoma"/>
          <w:sz w:val="18"/>
          <w:szCs w:val="18"/>
        </w:rPr>
        <w:t xml:space="preserve">esponsabili del trattamento), tratteranno i dati personali in qualità di </w:t>
      </w:r>
      <w:r w:rsidR="00F77490" w:rsidRPr="00D90290">
        <w:rPr>
          <w:rFonts w:ascii="Tahoma" w:hAnsi="Tahoma" w:cs="Tahoma"/>
          <w:sz w:val="18"/>
          <w:szCs w:val="18"/>
        </w:rPr>
        <w:t>T</w:t>
      </w:r>
      <w:r w:rsidR="006F72D5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>tolar</w:t>
      </w:r>
      <w:r w:rsidR="008D16FF">
        <w:rPr>
          <w:rFonts w:ascii="Tahoma" w:hAnsi="Tahoma" w:cs="Tahoma"/>
          <w:sz w:val="18"/>
          <w:szCs w:val="18"/>
        </w:rPr>
        <w:t>e</w:t>
      </w:r>
      <w:r w:rsidRPr="00D90290">
        <w:rPr>
          <w:rFonts w:ascii="Tahoma" w:hAnsi="Tahoma" w:cs="Tahoma"/>
          <w:sz w:val="18"/>
          <w:szCs w:val="18"/>
        </w:rPr>
        <w:t xml:space="preserve"> del trattamento ai sensi del </w:t>
      </w:r>
      <w:r w:rsidR="005A7D68" w:rsidRPr="00D90290">
        <w:rPr>
          <w:rFonts w:ascii="Tahoma" w:hAnsi="Tahoma" w:cs="Tahoma"/>
          <w:sz w:val="18"/>
          <w:szCs w:val="18"/>
        </w:rPr>
        <w:t>Regolamento</w:t>
      </w:r>
      <w:r w:rsidR="006F72D5" w:rsidRPr="00D90290">
        <w:rPr>
          <w:rFonts w:ascii="Tahoma" w:hAnsi="Tahoma" w:cs="Tahoma"/>
          <w:sz w:val="18"/>
          <w:szCs w:val="18"/>
        </w:rPr>
        <w:t xml:space="preserve"> Privacy</w:t>
      </w:r>
      <w:r w:rsidRPr="00D90290">
        <w:rPr>
          <w:rFonts w:ascii="Tahoma" w:hAnsi="Tahoma" w:cs="Tahoma"/>
          <w:sz w:val="18"/>
          <w:szCs w:val="18"/>
        </w:rPr>
        <w:t xml:space="preserve">, in piena autonomia, essendo estranei all’originario trattamento eseguito </w:t>
      </w:r>
      <w:r w:rsidR="00EA78DC" w:rsidRPr="00D90290">
        <w:rPr>
          <w:rFonts w:ascii="Tahoma" w:hAnsi="Tahoma" w:cs="Tahoma"/>
          <w:sz w:val="18"/>
          <w:szCs w:val="18"/>
        </w:rPr>
        <w:t xml:space="preserve">dal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7B5D7016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4AA205EF" w14:textId="302EA3B7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Un elenco dettagliato e costantemente aggiornato di questi soggetti, con la indicazione </w:t>
      </w:r>
      <w:r w:rsidR="00E54D6B" w:rsidRPr="00D90290">
        <w:rPr>
          <w:rFonts w:ascii="Tahoma" w:hAnsi="Tahoma" w:cs="Tahoma"/>
          <w:sz w:val="18"/>
          <w:szCs w:val="18"/>
        </w:rPr>
        <w:t>delle rispettive</w:t>
      </w:r>
      <w:r w:rsidRPr="00D90290">
        <w:rPr>
          <w:rFonts w:ascii="Tahoma" w:hAnsi="Tahoma" w:cs="Tahoma"/>
          <w:sz w:val="18"/>
          <w:szCs w:val="18"/>
        </w:rPr>
        <w:t xml:space="preserve"> sedi, è sempre disponibile presso la sede</w:t>
      </w:r>
      <w:r w:rsidR="00F77490" w:rsidRPr="00D90290">
        <w:rPr>
          <w:rFonts w:ascii="Tahoma" w:hAnsi="Tahoma" w:cs="Tahoma"/>
          <w:sz w:val="18"/>
          <w:szCs w:val="18"/>
        </w:rPr>
        <w:t xml:space="preserve"> legale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="003970E2" w:rsidRPr="00D90290">
        <w:rPr>
          <w:rFonts w:ascii="Tahoma" w:hAnsi="Tahoma" w:cs="Tahoma"/>
          <w:sz w:val="18"/>
          <w:szCs w:val="18"/>
        </w:rPr>
        <w:t xml:space="preserve">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44CA8B19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29471FCA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4.</w:t>
      </w:r>
      <w:r w:rsidRPr="00D90290">
        <w:rPr>
          <w:rFonts w:ascii="Tahoma" w:hAnsi="Tahoma" w:cs="Tahoma"/>
          <w:b/>
          <w:sz w:val="18"/>
          <w:szCs w:val="18"/>
        </w:rPr>
        <w:tab/>
        <w:t>Diritti dell’interessato.</w:t>
      </w:r>
    </w:p>
    <w:p w14:paraId="289B5CD4" w14:textId="77777777" w:rsidR="00D70238" w:rsidRPr="00D90290" w:rsidRDefault="005A7D6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G</w:t>
      </w:r>
      <w:r w:rsidR="009618FB" w:rsidRPr="00D90290">
        <w:rPr>
          <w:rFonts w:ascii="Tahoma" w:hAnsi="Tahoma" w:cs="Tahoma"/>
          <w:sz w:val="18"/>
          <w:szCs w:val="18"/>
        </w:rPr>
        <w:t>li artt.</w:t>
      </w:r>
      <w:r w:rsidR="0006547D" w:rsidRPr="00D90290">
        <w:rPr>
          <w:rFonts w:ascii="Tahoma" w:hAnsi="Tahoma" w:cs="Tahoma"/>
          <w:sz w:val="18"/>
          <w:szCs w:val="18"/>
        </w:rPr>
        <w:t xml:space="preserve"> 15 e </w:t>
      </w:r>
      <w:r w:rsidR="009618FB" w:rsidRPr="00D90290">
        <w:rPr>
          <w:rFonts w:ascii="Tahoma" w:hAnsi="Tahoma" w:cs="Tahoma"/>
          <w:sz w:val="18"/>
          <w:szCs w:val="18"/>
        </w:rPr>
        <w:t>segg</w:t>
      </w:r>
      <w:r w:rsidR="0006547D" w:rsidRPr="00D90290">
        <w:rPr>
          <w:rFonts w:ascii="Tahoma" w:hAnsi="Tahoma" w:cs="Tahoma"/>
          <w:sz w:val="18"/>
          <w:szCs w:val="18"/>
        </w:rPr>
        <w:t xml:space="preserve">. del Regolamento Privacy conferiscono </w:t>
      </w:r>
      <w:r w:rsidR="00D70238" w:rsidRPr="00D90290">
        <w:rPr>
          <w:rFonts w:ascii="Tahoma" w:hAnsi="Tahoma" w:cs="Tahoma"/>
          <w:sz w:val="18"/>
          <w:szCs w:val="18"/>
        </w:rPr>
        <w:t>al</w:t>
      </w:r>
      <w:r w:rsidR="00B42771"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il diritto di ottenere:</w:t>
      </w:r>
    </w:p>
    <w:p w14:paraId="6B44FFB0" w14:textId="77777777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la conferma dell’esistenza o meno di dati personali che lo riguardano, anche se non ancora registrati, e la loro comunicazione in forma intelligibile;</w:t>
      </w:r>
    </w:p>
    <w:p w14:paraId="5111F880" w14:textId="4B561FD9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8D16FF">
        <w:rPr>
          <w:rFonts w:ascii="Tahoma" w:hAnsi="Tahoma" w:cs="Tahoma"/>
          <w:sz w:val="18"/>
          <w:szCs w:val="18"/>
        </w:rPr>
        <w:t>T</w:t>
      </w:r>
      <w:r w:rsidRPr="00D90290">
        <w:rPr>
          <w:rFonts w:ascii="Tahoma" w:hAnsi="Tahoma" w:cs="Tahoma"/>
          <w:sz w:val="18"/>
          <w:szCs w:val="18"/>
        </w:rPr>
        <w:t>itolare;</w:t>
      </w:r>
    </w:p>
    <w:p w14:paraId="39772031" w14:textId="77777777" w:rsidR="001E3E9E" w:rsidRPr="00D90290" w:rsidRDefault="00D70238" w:rsidP="00523389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</w:t>
      </w:r>
      <w:r w:rsidRPr="00D90290">
        <w:rPr>
          <w:rFonts w:ascii="Tahoma" w:hAnsi="Tahoma" w:cs="Tahoma"/>
          <w:sz w:val="18"/>
          <w:szCs w:val="18"/>
        </w:rPr>
        <w:lastRenderedPageBreak/>
        <w:t xml:space="preserve">dati sono raccolti o successivamente trattati </w:t>
      </w:r>
      <w:r w:rsidR="00CB57C1" w:rsidRPr="00D90290">
        <w:rPr>
          <w:rFonts w:ascii="Tahoma" w:hAnsi="Tahoma" w:cs="Tahoma"/>
          <w:sz w:val="18"/>
          <w:szCs w:val="18"/>
        </w:rPr>
        <w:t>–</w:t>
      </w:r>
      <w:r w:rsidRPr="00D90290">
        <w:rPr>
          <w:rFonts w:ascii="Tahoma" w:hAnsi="Tahoma" w:cs="Tahoma"/>
          <w:sz w:val="18"/>
          <w:szCs w:val="18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14:paraId="2A1ABB8A" w14:textId="77777777" w:rsidR="00D70238" w:rsidRPr="00D90290" w:rsidRDefault="00B42771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ha inoltre il diritto:</w:t>
      </w:r>
    </w:p>
    <w:p w14:paraId="5E995866" w14:textId="77777777" w:rsidR="00C75FC7" w:rsidRPr="00D90290" w:rsidRDefault="006B1333" w:rsidP="00C75FC7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essendo</w:t>
      </w:r>
      <w:r w:rsidRPr="00302B63">
        <w:rPr>
          <w:rFonts w:ascii="Tahoma" w:hAnsi="Tahoma" w:cs="Tahoma"/>
          <w:sz w:val="18"/>
          <w:szCs w:val="18"/>
        </w:rPr>
        <w:t xml:space="preserve"> il trattamento basato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6,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1,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e</w:t>
      </w:r>
      <w:r w:rsidRPr="00302B63">
        <w:rPr>
          <w:rFonts w:ascii="Tahoma" w:hAnsi="Tahoma" w:cs="Tahoma"/>
          <w:sz w:val="18"/>
          <w:szCs w:val="18"/>
        </w:rPr>
        <w:t xml:space="preserve">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9,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2,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del Regolamento Privacy</w:t>
      </w:r>
      <w:r w:rsidRPr="00302B63">
        <w:rPr>
          <w:rFonts w:ascii="Tahoma" w:hAnsi="Tahoma" w:cs="Tahoma"/>
          <w:sz w:val="18"/>
          <w:szCs w:val="18"/>
        </w:rPr>
        <w:t xml:space="preserve">, </w:t>
      </w:r>
      <w:r w:rsidR="00C75FC7" w:rsidRPr="00D90290">
        <w:rPr>
          <w:rFonts w:ascii="Tahoma" w:hAnsi="Tahoma" w:cs="Tahoma"/>
          <w:sz w:val="18"/>
          <w:szCs w:val="18"/>
        </w:rPr>
        <w:t>di revocare in qualsiasi momento il consenso prestato al trattamento dei dati personali (senza pregiudizio della liceità del trattamento basata sul consenso prestato prima della revoca);</w:t>
      </w:r>
    </w:p>
    <w:p w14:paraId="3BE134E5" w14:textId="77777777" w:rsidR="00D70238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opporsi, in tutto o in parte, </w:t>
      </w:r>
      <w:r w:rsidR="00D70238" w:rsidRPr="00D90290">
        <w:rPr>
          <w:rFonts w:ascii="Tahoma" w:hAnsi="Tahoma" w:cs="Tahoma"/>
          <w:sz w:val="18"/>
          <w:szCs w:val="18"/>
        </w:rPr>
        <w:t>per motivi legittimi</w:t>
      </w:r>
      <w:r w:rsidRPr="00D90290">
        <w:rPr>
          <w:rFonts w:ascii="Tahoma" w:hAnsi="Tahoma" w:cs="Tahoma"/>
          <w:sz w:val="18"/>
          <w:szCs w:val="18"/>
        </w:rPr>
        <w:t>,</w:t>
      </w:r>
      <w:r w:rsidR="00D70238" w:rsidRPr="00D90290">
        <w:rPr>
          <w:rFonts w:ascii="Tahoma" w:hAnsi="Tahoma" w:cs="Tahoma"/>
          <w:sz w:val="18"/>
          <w:szCs w:val="18"/>
        </w:rPr>
        <w:t xml:space="preserve"> al trattamento dei dati personali che l</w:t>
      </w:r>
      <w:r w:rsidR="0088655E" w:rsidRPr="00D90290">
        <w:rPr>
          <w:rFonts w:ascii="Tahoma" w:hAnsi="Tahoma" w:cs="Tahoma"/>
          <w:sz w:val="18"/>
          <w:szCs w:val="18"/>
        </w:rPr>
        <w:t>o</w:t>
      </w:r>
      <w:r w:rsidR="00D70238" w:rsidRPr="00D90290">
        <w:rPr>
          <w:rFonts w:ascii="Tahoma" w:hAnsi="Tahoma" w:cs="Tahoma"/>
          <w:sz w:val="18"/>
          <w:szCs w:val="18"/>
        </w:rPr>
        <w:t xml:space="preserve"> riguardano, ancorché pertinenti allo scopo della raccolta;</w:t>
      </w:r>
    </w:p>
    <w:p w14:paraId="49B707FD" w14:textId="77777777" w:rsidR="00C75FC7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proporre reclamo al </w:t>
      </w:r>
      <w:r w:rsidR="00EB313F" w:rsidRPr="00D90290">
        <w:rPr>
          <w:rFonts w:ascii="Tahoma" w:hAnsi="Tahoma" w:cs="Tahoma"/>
          <w:sz w:val="18"/>
          <w:szCs w:val="18"/>
        </w:rPr>
        <w:t>G</w:t>
      </w:r>
      <w:r w:rsidRPr="00D90290">
        <w:rPr>
          <w:rFonts w:ascii="Tahoma" w:hAnsi="Tahoma" w:cs="Tahoma"/>
          <w:sz w:val="18"/>
          <w:szCs w:val="18"/>
        </w:rPr>
        <w:t>arante per la protezione dei dati personali</w:t>
      </w:r>
      <w:r w:rsidR="00EB313F" w:rsidRPr="00D90290">
        <w:rPr>
          <w:rFonts w:ascii="Tahoma" w:hAnsi="Tahoma" w:cs="Tahoma"/>
          <w:sz w:val="18"/>
          <w:szCs w:val="18"/>
        </w:rPr>
        <w:t xml:space="preserve"> nei casi previsti dal Regolamento Privacy</w:t>
      </w:r>
      <w:r w:rsidR="0088655E" w:rsidRPr="00D90290">
        <w:rPr>
          <w:rFonts w:ascii="Tahoma" w:hAnsi="Tahoma" w:cs="Tahoma"/>
          <w:sz w:val="18"/>
          <w:szCs w:val="18"/>
        </w:rPr>
        <w:t>.</w:t>
      </w:r>
    </w:p>
    <w:p w14:paraId="0DBA43BD" w14:textId="77777777" w:rsidR="00D70238" w:rsidRPr="00D90290" w:rsidRDefault="00D70238" w:rsidP="00351BFC">
      <w:pPr>
        <w:tabs>
          <w:tab w:val="left" w:pos="567"/>
        </w:tabs>
        <w:ind w:left="567"/>
        <w:jc w:val="both"/>
        <w:rPr>
          <w:rFonts w:ascii="Tahoma" w:hAnsi="Tahoma" w:cs="Tahoma"/>
          <w:sz w:val="18"/>
          <w:szCs w:val="18"/>
        </w:rPr>
      </w:pPr>
    </w:p>
    <w:p w14:paraId="66D09BD7" w14:textId="77777777" w:rsidR="00566B7D" w:rsidRPr="00E6220E" w:rsidRDefault="00D90290" w:rsidP="00566B7D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Per conoscere l’elenco dettagliato e costantemente aggiornato dei soggetti cui i dati personali dell’Interessato possono essere comunicati e per esercitare i diritti di cui agli artt. 15 e segg. del Regolamento Privacy, secondo le modalità di cui all’art. 12 del Regolamento Privacy e nei limiti di cui all’art. 2-</w:t>
      </w:r>
      <w:r w:rsidRPr="00D90290">
        <w:rPr>
          <w:rFonts w:ascii="Tahoma" w:hAnsi="Tahoma" w:cs="Tahoma"/>
          <w:i/>
          <w:sz w:val="18"/>
          <w:szCs w:val="18"/>
        </w:rPr>
        <w:t>undecies</w:t>
      </w:r>
      <w:r w:rsidRPr="00D90290">
        <w:rPr>
          <w:rFonts w:ascii="Tahoma" w:hAnsi="Tahoma" w:cs="Tahoma"/>
          <w:sz w:val="18"/>
          <w:szCs w:val="18"/>
        </w:rPr>
        <w:t xml:space="preserve"> del Codice Privacy, </w:t>
      </w:r>
      <w:r w:rsidR="0016400F" w:rsidRPr="00E6220E">
        <w:rPr>
          <w:rFonts w:ascii="Tahoma" w:hAnsi="Tahoma" w:cs="Tahoma"/>
          <w:sz w:val="18"/>
          <w:szCs w:val="18"/>
        </w:rPr>
        <w:t xml:space="preserve">il medesimo può rivolgersi al Titolare del trattamento </w:t>
      </w:r>
      <w:r w:rsidR="00566B7D">
        <w:rPr>
          <w:rFonts w:ascii="Tahoma" w:hAnsi="Tahoma" w:cs="Tahoma"/>
          <w:i/>
          <w:sz w:val="18"/>
          <w:szCs w:val="18"/>
        </w:rPr>
        <w:t xml:space="preserve">Cooperativa Sociale San Martino </w:t>
      </w:r>
      <w:r w:rsidR="00566B7D" w:rsidRPr="00E6220E">
        <w:rPr>
          <w:rFonts w:ascii="Tahoma" w:hAnsi="Tahoma" w:cs="Tahoma"/>
          <w:sz w:val="18"/>
          <w:szCs w:val="18"/>
        </w:rPr>
        <w:t xml:space="preserve">con sede </w:t>
      </w:r>
      <w:r w:rsidR="00566B7D" w:rsidRPr="009A76E2">
        <w:rPr>
          <w:rFonts w:ascii="Tahoma" w:hAnsi="Tahoma" w:cs="Tahoma"/>
          <w:sz w:val="18"/>
          <w:szCs w:val="18"/>
        </w:rPr>
        <w:t xml:space="preserve">legale in </w:t>
      </w:r>
      <w:r w:rsidR="00566B7D">
        <w:rPr>
          <w:rFonts w:ascii="Tahoma" w:hAnsi="Tahoma" w:cs="Tahoma"/>
          <w:sz w:val="18"/>
          <w:szCs w:val="18"/>
        </w:rPr>
        <w:t xml:space="preserve">Viale </w:t>
      </w:r>
      <w:proofErr w:type="spellStart"/>
      <w:r w:rsidR="00566B7D">
        <w:rPr>
          <w:rFonts w:ascii="Tahoma" w:hAnsi="Tahoma" w:cs="Tahoma"/>
          <w:sz w:val="18"/>
          <w:szCs w:val="18"/>
        </w:rPr>
        <w:t>Teracati</w:t>
      </w:r>
      <w:proofErr w:type="spellEnd"/>
      <w:r w:rsidR="00566B7D">
        <w:rPr>
          <w:rFonts w:ascii="Tahoma" w:hAnsi="Tahoma" w:cs="Tahoma"/>
          <w:sz w:val="18"/>
          <w:szCs w:val="18"/>
        </w:rPr>
        <w:t xml:space="preserve"> 51/m</w:t>
      </w:r>
      <w:r w:rsidR="00566B7D" w:rsidRPr="009A76E2">
        <w:rPr>
          <w:rFonts w:ascii="Tahoma" w:hAnsi="Tahoma" w:cs="Tahoma"/>
          <w:sz w:val="18"/>
          <w:szCs w:val="18"/>
        </w:rPr>
        <w:t xml:space="preserve">, </w:t>
      </w:r>
      <w:r w:rsidR="00566B7D" w:rsidRPr="00E6220E">
        <w:rPr>
          <w:rFonts w:ascii="Tahoma" w:hAnsi="Tahoma" w:cs="Tahoma"/>
          <w:sz w:val="18"/>
          <w:szCs w:val="18"/>
        </w:rPr>
        <w:t>telefono</w:t>
      </w:r>
      <w:r w:rsidR="00566B7D">
        <w:rPr>
          <w:rFonts w:ascii="Tahoma" w:hAnsi="Tahoma" w:cs="Tahoma"/>
          <w:sz w:val="18"/>
          <w:szCs w:val="18"/>
        </w:rPr>
        <w:t xml:space="preserve"> 3290554733</w:t>
      </w:r>
      <w:r w:rsidR="00566B7D" w:rsidRPr="00E6220E">
        <w:rPr>
          <w:rFonts w:ascii="Tahoma" w:hAnsi="Tahoma" w:cs="Tahoma"/>
          <w:sz w:val="18"/>
          <w:szCs w:val="18"/>
        </w:rPr>
        <w:t xml:space="preserve">, </w:t>
      </w:r>
      <w:r w:rsidR="00566B7D">
        <w:rPr>
          <w:rFonts w:ascii="Tahoma" w:hAnsi="Tahoma" w:cs="Tahoma"/>
          <w:sz w:val="18"/>
          <w:szCs w:val="18"/>
        </w:rPr>
        <w:t>e</w:t>
      </w:r>
      <w:r w:rsidR="00566B7D" w:rsidRPr="00E6220E">
        <w:rPr>
          <w:rFonts w:ascii="Tahoma" w:hAnsi="Tahoma" w:cs="Tahoma"/>
          <w:sz w:val="18"/>
          <w:szCs w:val="18"/>
        </w:rPr>
        <w:t xml:space="preserve">mail </w:t>
      </w:r>
      <w:r w:rsidR="00566B7D">
        <w:rPr>
          <w:rFonts w:ascii="Tahoma" w:hAnsi="Tahoma" w:cs="Tahoma"/>
          <w:sz w:val="18"/>
          <w:szCs w:val="18"/>
        </w:rPr>
        <w:t>dpo@sanmartinocoop.it</w:t>
      </w:r>
      <w:r w:rsidR="00566B7D" w:rsidRPr="00E6220E">
        <w:rPr>
          <w:rFonts w:ascii="Tahoma" w:hAnsi="Tahoma" w:cs="Tahoma"/>
          <w:sz w:val="18"/>
          <w:szCs w:val="18"/>
        </w:rPr>
        <w:t>.</w:t>
      </w:r>
    </w:p>
    <w:p w14:paraId="34C22E35" w14:textId="77777777" w:rsidR="00CD6902" w:rsidRDefault="00CD6902" w:rsidP="004C50D0">
      <w:pPr>
        <w:jc w:val="both"/>
        <w:rPr>
          <w:rFonts w:ascii="Tahoma" w:hAnsi="Tahoma" w:cs="Tahoma"/>
          <w:sz w:val="18"/>
          <w:szCs w:val="18"/>
        </w:rPr>
      </w:pPr>
    </w:p>
    <w:p w14:paraId="18737183" w14:textId="77777777" w:rsidR="005876AC" w:rsidRPr="00D90290" w:rsidRDefault="005876AC" w:rsidP="005876AC">
      <w:pPr>
        <w:numPr>
          <w:ilvl w:val="0"/>
          <w:numId w:val="2"/>
        </w:num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Durata del Trattamento.</w:t>
      </w:r>
    </w:p>
    <w:p w14:paraId="7E859775" w14:textId="42F9358F" w:rsidR="00D90290" w:rsidRPr="006C0CAE" w:rsidRDefault="005876AC" w:rsidP="006C0CAE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Fat</w:t>
      </w:r>
      <w:r w:rsidR="00DE37B8" w:rsidRPr="00D90290">
        <w:rPr>
          <w:rFonts w:ascii="Tahoma" w:hAnsi="Tahoma" w:cs="Tahoma"/>
          <w:sz w:val="18"/>
          <w:szCs w:val="18"/>
        </w:rPr>
        <w:t>ti salvi gli obblighi di legge</w:t>
      </w:r>
      <w:r w:rsidRPr="00D90290">
        <w:rPr>
          <w:rFonts w:ascii="Tahoma" w:hAnsi="Tahoma" w:cs="Tahoma"/>
          <w:sz w:val="18"/>
          <w:szCs w:val="18"/>
        </w:rPr>
        <w:t xml:space="preserve">, i dati personali </w:t>
      </w:r>
      <w:r w:rsidR="00DE37B8" w:rsidRPr="00D90290">
        <w:rPr>
          <w:rFonts w:ascii="Tahoma" w:hAnsi="Tahoma" w:cs="Tahoma"/>
          <w:sz w:val="18"/>
          <w:szCs w:val="18"/>
        </w:rPr>
        <w:t xml:space="preserve">dell’Interessato </w:t>
      </w:r>
      <w:r w:rsidRPr="00D90290">
        <w:rPr>
          <w:rFonts w:ascii="Tahoma" w:hAnsi="Tahoma" w:cs="Tahoma"/>
          <w:sz w:val="18"/>
          <w:szCs w:val="18"/>
        </w:rPr>
        <w:t>saranno conservati</w:t>
      </w:r>
      <w:r w:rsidR="00CD6902">
        <w:rPr>
          <w:rFonts w:ascii="Tahoma" w:hAnsi="Tahoma" w:cs="Tahoma"/>
          <w:sz w:val="18"/>
          <w:szCs w:val="18"/>
        </w:rPr>
        <w:t xml:space="preserve">, rispettando il principio di minimizzazione: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i)</w:t>
      </w:r>
      <w:r w:rsidR="00CD6902">
        <w:rPr>
          <w:rFonts w:ascii="Tahoma" w:hAnsi="Tahoma" w:cs="Tahoma"/>
          <w:i/>
          <w:iCs/>
          <w:sz w:val="18"/>
          <w:szCs w:val="18"/>
        </w:rPr>
        <w:t xml:space="preserve"> </w:t>
      </w:r>
      <w:r w:rsidR="00DE37B8" w:rsidRPr="00D90290">
        <w:rPr>
          <w:rFonts w:ascii="Tahoma" w:hAnsi="Tahoma" w:cs="Tahoma"/>
          <w:sz w:val="18"/>
          <w:szCs w:val="18"/>
        </w:rPr>
        <w:t>per il periodo di tempo necessario alla realizzazione del Progetto</w:t>
      </w:r>
      <w:r w:rsidR="00CD6902">
        <w:rPr>
          <w:rFonts w:ascii="Tahoma" w:hAnsi="Tahoma" w:cs="Tahoma"/>
          <w:sz w:val="18"/>
          <w:szCs w:val="18"/>
        </w:rPr>
        <w:t xml:space="preserve">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ii)</w:t>
      </w:r>
      <w:r w:rsidR="00CD6902">
        <w:rPr>
          <w:rFonts w:ascii="Tahoma" w:hAnsi="Tahoma" w:cs="Tahoma"/>
          <w:sz w:val="18"/>
          <w:szCs w:val="18"/>
        </w:rPr>
        <w:t xml:space="preserve"> per 10 anni, al fine di consentire al Titolare di far fronte ad eventuali contestazioni legali da parte dell’Interessato o di chiunque ne sia legittimato;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iii)</w:t>
      </w:r>
      <w:r w:rsidR="00CD6902">
        <w:rPr>
          <w:rFonts w:ascii="Tahoma" w:hAnsi="Tahoma" w:cs="Tahoma"/>
          <w:sz w:val="18"/>
          <w:szCs w:val="18"/>
        </w:rPr>
        <w:t xml:space="preserve"> per 4 anni dalla fine del Progetto per l’attività di feedback e ricontatto dell’Interessato (in caso di previo specifico consenso a ciò prestato)</w:t>
      </w:r>
      <w:r w:rsidRPr="00D90290">
        <w:rPr>
          <w:rFonts w:ascii="Tahoma" w:hAnsi="Tahoma" w:cs="Tahoma"/>
          <w:sz w:val="18"/>
          <w:szCs w:val="18"/>
        </w:rPr>
        <w:t xml:space="preserve">. Nonostante quanto precede, </w:t>
      </w:r>
      <w:r w:rsidR="00DE37B8"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potrà conservare taluni dati personali anche dopo la cessazione del trattamento e ciò esclusivamente per difendere o far valere un proprio diritto ovvero nei casi previsti dalla legge o per effetto dell’ordine di un’autorità giudiziale o amministrativa.</w:t>
      </w:r>
    </w:p>
    <w:p w14:paraId="707B7C5E" w14:textId="6E4FF759" w:rsidR="00614794" w:rsidRPr="008E428B" w:rsidRDefault="00614794" w:rsidP="00614794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279D8FC" w14:textId="77777777" w:rsidR="00D44AEC" w:rsidRDefault="00D44AEC" w:rsidP="00614794">
      <w:pPr>
        <w:jc w:val="center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79EF" w:rsidRPr="00740A2B" w14:paraId="4ECB1FA0" w14:textId="77777777" w:rsidTr="0038134F">
        <w:tc>
          <w:tcPr>
            <w:tcW w:w="9778" w:type="dxa"/>
            <w:shd w:val="clear" w:color="auto" w:fill="auto"/>
          </w:tcPr>
          <w:p w14:paraId="4C5F15C3" w14:textId="0E4D3325" w:rsidR="001C79EF" w:rsidRPr="00740A2B" w:rsidRDefault="00FE604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76D2BE2A" w14:textId="77777777" w:rsidR="001C79EF" w:rsidRDefault="001C79E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40A2B">
              <w:rPr>
                <w:rFonts w:ascii="Tahoma" w:hAnsi="Tahoma" w:cs="Tahoma"/>
                <w:b/>
                <w:sz w:val="18"/>
                <w:szCs w:val="18"/>
              </w:rPr>
              <w:t>ai sensi degli artt. 6 e 9 del Regolamento Privacy</w:t>
            </w:r>
          </w:p>
          <w:p w14:paraId="3E783133" w14:textId="77777777" w:rsidR="00EF5256" w:rsidRPr="00740A2B" w:rsidRDefault="00EF5256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DD659C8" w14:textId="77777777" w:rsidR="001C79EF" w:rsidRPr="00740A2B" w:rsidRDefault="001C79EF" w:rsidP="0038134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33EFF55" w14:textId="6B1F474D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Letta l’informativa che precede, </w:t>
            </w:r>
            <w:r>
              <w:rPr>
                <w:rFonts w:ascii="Tahoma" w:hAnsi="Tahoma" w:cs="Tahoma"/>
                <w:sz w:val="18"/>
                <w:szCs w:val="18"/>
              </w:rPr>
              <w:t>l’Interessato</w:t>
            </w:r>
            <w:r w:rsidRPr="00740A2B">
              <w:rPr>
                <w:rFonts w:ascii="Tahoma" w:hAnsi="Tahoma" w:cs="Tahoma"/>
                <w:sz w:val="18"/>
                <w:szCs w:val="18"/>
              </w:rPr>
              <w:t>:</w:t>
            </w:r>
            <w:r w:rsidR="00EF5256">
              <w:rPr>
                <w:rFonts w:ascii="Tahoma" w:hAnsi="Tahoma" w:cs="Tahoma"/>
                <w:sz w:val="18"/>
                <w:szCs w:val="18"/>
              </w:rPr>
              <w:t>___________________________________________</w:t>
            </w:r>
          </w:p>
          <w:p w14:paraId="52D64A2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1E69D59" w14:textId="14753B0A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55285B" wp14:editId="3A52C5A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3564DE" id="Rettangolo 4" o:spid="_x0000_s1026" style="position:absolute;margin-left:45.5pt;margin-top:1.3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344672" wp14:editId="34CC568F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A2DEEC" id="Rettangolo 3" o:spid="_x0000_s1026" style="position:absolute;margin-left:225.5pt;margin-top:1.3pt;width:9pt;height: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072F0C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2F18C6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alla </w:t>
            </w:r>
            <w:r>
              <w:rPr>
                <w:rFonts w:ascii="Tahoma" w:hAnsi="Tahoma" w:cs="Tahoma"/>
                <w:sz w:val="18"/>
                <w:szCs w:val="18"/>
              </w:rPr>
              <w:t>propria partecipazione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nei termini e con le modalità indicati nell’informativa stessa;</w:t>
            </w:r>
          </w:p>
          <w:p w14:paraId="77A36B1F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53518BEB" w14:textId="0E7B6D03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6FE0D5" wp14:editId="2D72217C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7075D5" id="Rettangolo 2" o:spid="_x0000_s1026" style="position:absolute;margin-left:45.5pt;margin-top:1.3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5154D8" wp14:editId="193C2EA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B9D76B9" id="Rettangolo 1" o:spid="_x0000_s1026" style="position:absolute;margin-left:225.5pt;margin-top:1.3pt;width:9pt;height:9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7A719E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3CCE13B" w14:textId="2C073FDA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BF2217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40A2B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15E994F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D03827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Luogo  _____________,  Data__________________</w:t>
            </w:r>
          </w:p>
          <w:p w14:paraId="4AB01F4A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1AD257C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4A83EA73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1C626E7" w14:textId="77777777" w:rsidR="001C79EF" w:rsidRPr="00740A2B" w:rsidRDefault="001C79EF" w:rsidP="0038134F">
            <w:pPr>
              <w:ind w:left="4963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14:paraId="69CF3FB0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(l’Interessato)</w:t>
            </w:r>
          </w:p>
        </w:tc>
      </w:tr>
    </w:tbl>
    <w:p w14:paraId="2A420A7F" w14:textId="42996F85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sectPr w:rsidR="00B65F61" w:rsidSect="007E4832">
      <w:headerReference w:type="default" r:id="rId10"/>
      <w:footerReference w:type="default" r:id="rId11"/>
      <w:pgSz w:w="11906" w:h="16838"/>
      <w:pgMar w:top="1276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89944" w14:textId="77777777" w:rsidR="00060C3D" w:rsidRDefault="00060C3D">
      <w:r>
        <w:separator/>
      </w:r>
    </w:p>
  </w:endnote>
  <w:endnote w:type="continuationSeparator" w:id="0">
    <w:p w14:paraId="7C23F204" w14:textId="77777777" w:rsidR="00060C3D" w:rsidRDefault="0006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37E7A" w14:textId="61B8E725" w:rsidR="0038134F" w:rsidRPr="00774FA7" w:rsidRDefault="0038134F" w:rsidP="00774FA7">
    <w:pPr>
      <w:pStyle w:val="Pidipagina"/>
      <w:jc w:val="center"/>
      <w:rPr>
        <w:rFonts w:ascii="Tahoma" w:hAnsi="Tahoma" w:cs="Tahoma"/>
        <w:sz w:val="16"/>
        <w:szCs w:val="16"/>
      </w:rPr>
    </w:pPr>
    <w:r w:rsidRPr="00774FA7">
      <w:rPr>
        <w:rFonts w:ascii="Tahoma" w:hAnsi="Tahoma" w:cs="Tahoma"/>
        <w:sz w:val="16"/>
        <w:szCs w:val="16"/>
      </w:rPr>
      <w:fldChar w:fldCharType="begin"/>
    </w:r>
    <w:r w:rsidRPr="00774FA7">
      <w:rPr>
        <w:rFonts w:ascii="Tahoma" w:hAnsi="Tahoma" w:cs="Tahoma"/>
        <w:sz w:val="16"/>
        <w:szCs w:val="16"/>
      </w:rPr>
      <w:instrText>PAGE   \* MERGEFORMAT</w:instrText>
    </w:r>
    <w:r w:rsidRPr="00774FA7">
      <w:rPr>
        <w:rFonts w:ascii="Tahoma" w:hAnsi="Tahoma" w:cs="Tahoma"/>
        <w:sz w:val="16"/>
        <w:szCs w:val="16"/>
      </w:rPr>
      <w:fldChar w:fldCharType="separate"/>
    </w:r>
    <w:r w:rsidR="00FA3F5F" w:rsidRPr="00FA3F5F">
      <w:rPr>
        <w:rFonts w:ascii="Tahoma" w:hAnsi="Tahoma" w:cs="Tahoma"/>
        <w:noProof/>
        <w:sz w:val="16"/>
        <w:szCs w:val="16"/>
        <w:lang w:val="it-IT"/>
      </w:rPr>
      <w:t>1</w:t>
    </w:r>
    <w:r w:rsidRPr="00774FA7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5827A" w14:textId="77777777" w:rsidR="00060C3D" w:rsidRDefault="00060C3D">
      <w:r>
        <w:separator/>
      </w:r>
    </w:p>
  </w:footnote>
  <w:footnote w:type="continuationSeparator" w:id="0">
    <w:p w14:paraId="48809B87" w14:textId="77777777" w:rsidR="00060C3D" w:rsidRDefault="00060C3D">
      <w:r>
        <w:continuationSeparator/>
      </w:r>
    </w:p>
  </w:footnote>
  <w:footnote w:id="1">
    <w:p w14:paraId="2C620FED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4, n. 1 del Regolamento Privacy, per “</w:t>
      </w:r>
      <w:r w:rsidRPr="00D90290">
        <w:rPr>
          <w:rFonts w:ascii="Tahoma" w:hAnsi="Tahoma" w:cs="Tahoma"/>
          <w:b/>
          <w:i/>
          <w:sz w:val="16"/>
          <w:szCs w:val="16"/>
        </w:rPr>
        <w:t>dato personale</w:t>
      </w:r>
      <w:r w:rsidRPr="00D90290">
        <w:rPr>
          <w:rFonts w:ascii="Tahoma" w:hAnsi="Tahoma" w:cs="Tahoma"/>
          <w:sz w:val="16"/>
          <w:szCs w:val="16"/>
        </w:rPr>
        <w:t>” si intende: “</w:t>
      </w:r>
      <w:r w:rsidRPr="00D90290">
        <w:rPr>
          <w:rFonts w:ascii="Tahoma" w:hAnsi="Tahoma" w:cs="Tahoma"/>
          <w:i/>
          <w:sz w:val="16"/>
          <w:szCs w:val="16"/>
        </w:rPr>
        <w:t xml:space="preserve">qualsiasi informazione riguardante una </w:t>
      </w:r>
      <w:r w:rsidRPr="00D90290">
        <w:rPr>
          <w:rFonts w:ascii="Tahoma" w:hAnsi="Tahoma" w:cs="Tahoma"/>
          <w:b/>
          <w:i/>
          <w:sz w:val="16"/>
          <w:szCs w:val="16"/>
        </w:rPr>
        <w:t>persona fisica</w:t>
      </w:r>
      <w:r w:rsidRPr="00D90290">
        <w:rPr>
          <w:rFonts w:ascii="Tahoma" w:hAnsi="Tahoma" w:cs="Tahoma"/>
          <w:i/>
          <w:sz w:val="16"/>
          <w:szCs w:val="16"/>
        </w:rPr>
        <w:t xml:space="preserve"> identificata o identificabile («</w:t>
      </w:r>
      <w:r w:rsidRPr="00D90290">
        <w:rPr>
          <w:rFonts w:ascii="Tahoma" w:hAnsi="Tahoma" w:cs="Tahoma"/>
          <w:b/>
          <w:i/>
          <w:sz w:val="16"/>
          <w:szCs w:val="16"/>
        </w:rPr>
        <w:t>interessato</w:t>
      </w:r>
      <w:r w:rsidRPr="00D90290">
        <w:rPr>
          <w:rFonts w:ascii="Tahoma" w:hAnsi="Tahoma" w:cs="Tahoma"/>
          <w:i/>
          <w:sz w:val="16"/>
          <w:szCs w:val="16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2">
    <w:p w14:paraId="4909C8EB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9, comma 1 del Regolamento Privacy, le particolari categorie di dati sono quelli che “</w:t>
      </w:r>
      <w:r w:rsidRPr="00D90290">
        <w:rPr>
          <w:rFonts w:ascii="Tahoma" w:hAnsi="Tahoma" w:cs="Tahoma"/>
          <w:i/>
          <w:sz w:val="16"/>
          <w:szCs w:val="16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3">
    <w:p w14:paraId="613E59E1" w14:textId="77777777" w:rsidR="009E5AE8" w:rsidRPr="00F22873" w:rsidRDefault="009E5AE8" w:rsidP="009E5AE8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14:paraId="300AFEC8" w14:textId="248CCDDB" w:rsidR="009E5AE8" w:rsidRPr="00F22873" w:rsidRDefault="009E5AE8" w:rsidP="009E5AE8">
      <w:pPr>
        <w:pStyle w:val="Testonotaapidipagina"/>
      </w:pPr>
      <w:r>
        <w:rPr>
          <w:noProof/>
          <w:lang w:eastAsia="it-IT"/>
        </w:rPr>
        <w:drawing>
          <wp:inline distT="0" distB="0" distL="0" distR="0" wp14:anchorId="48C202D4" wp14:editId="6D5BC049">
            <wp:extent cx="887972" cy="887972"/>
            <wp:effectExtent l="0" t="0" r="762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11" cy="8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8FB8F" w14:textId="67142349" w:rsidR="00070777" w:rsidRDefault="00FA3F5F" w:rsidP="00FA3F5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11FB184" wp14:editId="76FD1B7B">
          <wp:extent cx="2038350" cy="982751"/>
          <wp:effectExtent l="0" t="0" r="0" b="8255"/>
          <wp:docPr id="19" name="Immagine 3">
            <a:extLst xmlns:a="http://schemas.openxmlformats.org/drawingml/2006/main">
              <a:ext uri="{FF2B5EF4-FFF2-40B4-BE49-F238E27FC236}">
                <a16:creationId xmlns="" xmlns:xdr="http://schemas.openxmlformats.org/drawingml/2006/spreadsheetDrawing" xmlns:a16="http://schemas.microsoft.com/office/drawing/2014/main" xmlns:lc="http://schemas.openxmlformats.org/drawingml/2006/lockedCanvas" id="{94C9F4B9-5959-BDCF-52DC-DEBF5A67C6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="" xmlns:xdr="http://schemas.openxmlformats.org/drawingml/2006/spreadsheetDrawing" xmlns:a16="http://schemas.microsoft.com/office/drawing/2014/main" xmlns:lc="http://schemas.openxmlformats.org/drawingml/2006/lockedCanvas" id="{94C9F4B9-5959-BDCF-52DC-DEBF5A67C61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465" cy="983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30C8C07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</w:abstractNum>
  <w:abstractNum w:abstractNumId="2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08DEEC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0E27A0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A66FD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86B758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FA5B30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A8FA9E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344A6C6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6814C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F46FB"/>
    <w:multiLevelType w:val="hybridMultilevel"/>
    <w:tmpl w:val="7A80FFD2"/>
    <w:numStyleLink w:val="Stileimportato1"/>
  </w:abstractNum>
  <w:abstractNum w:abstractNumId="9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266370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E0D92E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86F29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FC4CD2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C6FD1E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A4DA54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69384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9A577A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  <w:lvlOverride w:ilvl="0">
      <w:startOverride w:val="7"/>
    </w:lvlOverride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46"/>
    <w:rsid w:val="00007CF8"/>
    <w:rsid w:val="00021CCE"/>
    <w:rsid w:val="00023A0A"/>
    <w:rsid w:val="0003731C"/>
    <w:rsid w:val="00060C3D"/>
    <w:rsid w:val="0006547D"/>
    <w:rsid w:val="00070777"/>
    <w:rsid w:val="000749E9"/>
    <w:rsid w:val="0008334A"/>
    <w:rsid w:val="00087C6B"/>
    <w:rsid w:val="000B5806"/>
    <w:rsid w:val="000D33A3"/>
    <w:rsid w:val="000E4712"/>
    <w:rsid w:val="000F661F"/>
    <w:rsid w:val="001172B9"/>
    <w:rsid w:val="001202DD"/>
    <w:rsid w:val="001253FF"/>
    <w:rsid w:val="00130DA5"/>
    <w:rsid w:val="001341A2"/>
    <w:rsid w:val="0013653A"/>
    <w:rsid w:val="00147301"/>
    <w:rsid w:val="00154E21"/>
    <w:rsid w:val="0015533A"/>
    <w:rsid w:val="0016400F"/>
    <w:rsid w:val="00174FDA"/>
    <w:rsid w:val="0018342A"/>
    <w:rsid w:val="00197F8C"/>
    <w:rsid w:val="001B715F"/>
    <w:rsid w:val="001C3197"/>
    <w:rsid w:val="001C79EF"/>
    <w:rsid w:val="001E3E9E"/>
    <w:rsid w:val="001F17B2"/>
    <w:rsid w:val="001F6BCD"/>
    <w:rsid w:val="00211016"/>
    <w:rsid w:val="00231B91"/>
    <w:rsid w:val="002367B0"/>
    <w:rsid w:val="002471E1"/>
    <w:rsid w:val="00294F3A"/>
    <w:rsid w:val="00296F60"/>
    <w:rsid w:val="002B1FFA"/>
    <w:rsid w:val="002C254F"/>
    <w:rsid w:val="002D352D"/>
    <w:rsid w:val="002F00BA"/>
    <w:rsid w:val="002F19D4"/>
    <w:rsid w:val="002F3CCE"/>
    <w:rsid w:val="00305E7F"/>
    <w:rsid w:val="00327903"/>
    <w:rsid w:val="00330A20"/>
    <w:rsid w:val="003376A7"/>
    <w:rsid w:val="00337711"/>
    <w:rsid w:val="00340E18"/>
    <w:rsid w:val="00351BFC"/>
    <w:rsid w:val="003576F8"/>
    <w:rsid w:val="00367DB5"/>
    <w:rsid w:val="00371FD6"/>
    <w:rsid w:val="003724AF"/>
    <w:rsid w:val="003762E7"/>
    <w:rsid w:val="0038134F"/>
    <w:rsid w:val="00384788"/>
    <w:rsid w:val="00396984"/>
    <w:rsid w:val="003970E2"/>
    <w:rsid w:val="003A430B"/>
    <w:rsid w:val="003C1287"/>
    <w:rsid w:val="003D1AB7"/>
    <w:rsid w:val="003D4A24"/>
    <w:rsid w:val="003E53D3"/>
    <w:rsid w:val="004125BA"/>
    <w:rsid w:val="00422E15"/>
    <w:rsid w:val="00423701"/>
    <w:rsid w:val="00423A5F"/>
    <w:rsid w:val="00430F2B"/>
    <w:rsid w:val="00443B6D"/>
    <w:rsid w:val="00456789"/>
    <w:rsid w:val="0046408E"/>
    <w:rsid w:val="00465605"/>
    <w:rsid w:val="004734B4"/>
    <w:rsid w:val="00476B15"/>
    <w:rsid w:val="00483EF4"/>
    <w:rsid w:val="00487E6C"/>
    <w:rsid w:val="004C053F"/>
    <w:rsid w:val="004C1608"/>
    <w:rsid w:val="004C50D0"/>
    <w:rsid w:val="004F1E8C"/>
    <w:rsid w:val="004F299D"/>
    <w:rsid w:val="004F6C81"/>
    <w:rsid w:val="0050408D"/>
    <w:rsid w:val="00507499"/>
    <w:rsid w:val="00523389"/>
    <w:rsid w:val="005353B4"/>
    <w:rsid w:val="00544143"/>
    <w:rsid w:val="00546653"/>
    <w:rsid w:val="00566B7D"/>
    <w:rsid w:val="00571687"/>
    <w:rsid w:val="00577F9A"/>
    <w:rsid w:val="005876AC"/>
    <w:rsid w:val="005A2662"/>
    <w:rsid w:val="005A4B08"/>
    <w:rsid w:val="005A7D68"/>
    <w:rsid w:val="005D2171"/>
    <w:rsid w:val="005D47F7"/>
    <w:rsid w:val="005D4A43"/>
    <w:rsid w:val="005D7FB5"/>
    <w:rsid w:val="005F71B4"/>
    <w:rsid w:val="0061113D"/>
    <w:rsid w:val="00611B8F"/>
    <w:rsid w:val="00614794"/>
    <w:rsid w:val="00617FED"/>
    <w:rsid w:val="00630A44"/>
    <w:rsid w:val="00632CB2"/>
    <w:rsid w:val="00633BBE"/>
    <w:rsid w:val="00636D8E"/>
    <w:rsid w:val="00644924"/>
    <w:rsid w:val="00652D20"/>
    <w:rsid w:val="006533D1"/>
    <w:rsid w:val="0066352E"/>
    <w:rsid w:val="006647AC"/>
    <w:rsid w:val="00670235"/>
    <w:rsid w:val="00687858"/>
    <w:rsid w:val="006A1E51"/>
    <w:rsid w:val="006B1333"/>
    <w:rsid w:val="006C0CAE"/>
    <w:rsid w:val="006C17F9"/>
    <w:rsid w:val="006D3688"/>
    <w:rsid w:val="006E6E64"/>
    <w:rsid w:val="006F72D5"/>
    <w:rsid w:val="00701DBD"/>
    <w:rsid w:val="00701E5F"/>
    <w:rsid w:val="00702CB9"/>
    <w:rsid w:val="00710A59"/>
    <w:rsid w:val="0071557A"/>
    <w:rsid w:val="00727EA0"/>
    <w:rsid w:val="0073291E"/>
    <w:rsid w:val="007617A7"/>
    <w:rsid w:val="00774FA7"/>
    <w:rsid w:val="00782D4B"/>
    <w:rsid w:val="00786003"/>
    <w:rsid w:val="00792903"/>
    <w:rsid w:val="00796BEE"/>
    <w:rsid w:val="007B1DB4"/>
    <w:rsid w:val="007C3EF0"/>
    <w:rsid w:val="007D15E1"/>
    <w:rsid w:val="007E4832"/>
    <w:rsid w:val="007F2649"/>
    <w:rsid w:val="007F5514"/>
    <w:rsid w:val="00800EB9"/>
    <w:rsid w:val="008018EF"/>
    <w:rsid w:val="00801E68"/>
    <w:rsid w:val="008273E8"/>
    <w:rsid w:val="008347E7"/>
    <w:rsid w:val="00834890"/>
    <w:rsid w:val="008418A7"/>
    <w:rsid w:val="00851A8D"/>
    <w:rsid w:val="008565D0"/>
    <w:rsid w:val="00856CCC"/>
    <w:rsid w:val="00861B16"/>
    <w:rsid w:val="00875C34"/>
    <w:rsid w:val="0088655E"/>
    <w:rsid w:val="008A2F91"/>
    <w:rsid w:val="008B5410"/>
    <w:rsid w:val="008D16FF"/>
    <w:rsid w:val="008D1D61"/>
    <w:rsid w:val="008D3FBF"/>
    <w:rsid w:val="008E323A"/>
    <w:rsid w:val="008E428B"/>
    <w:rsid w:val="008E51D2"/>
    <w:rsid w:val="008E7706"/>
    <w:rsid w:val="008F0361"/>
    <w:rsid w:val="008F44D1"/>
    <w:rsid w:val="008F4919"/>
    <w:rsid w:val="00902BEE"/>
    <w:rsid w:val="00903718"/>
    <w:rsid w:val="009212A2"/>
    <w:rsid w:val="00926960"/>
    <w:rsid w:val="0092739F"/>
    <w:rsid w:val="009317E1"/>
    <w:rsid w:val="009343E2"/>
    <w:rsid w:val="009618FB"/>
    <w:rsid w:val="00972B73"/>
    <w:rsid w:val="00973C57"/>
    <w:rsid w:val="00976B39"/>
    <w:rsid w:val="009A3CA0"/>
    <w:rsid w:val="009A7779"/>
    <w:rsid w:val="009B1EB4"/>
    <w:rsid w:val="009C3BA7"/>
    <w:rsid w:val="009E06B3"/>
    <w:rsid w:val="009E2AD9"/>
    <w:rsid w:val="009E4829"/>
    <w:rsid w:val="009E5AE8"/>
    <w:rsid w:val="009F7DDB"/>
    <w:rsid w:val="00A04F7A"/>
    <w:rsid w:val="00A17721"/>
    <w:rsid w:val="00A30FAD"/>
    <w:rsid w:val="00A313EF"/>
    <w:rsid w:val="00A3469A"/>
    <w:rsid w:val="00A5048E"/>
    <w:rsid w:val="00A5093C"/>
    <w:rsid w:val="00A57C4D"/>
    <w:rsid w:val="00A63641"/>
    <w:rsid w:val="00A6498D"/>
    <w:rsid w:val="00A70C7D"/>
    <w:rsid w:val="00A77798"/>
    <w:rsid w:val="00A8545F"/>
    <w:rsid w:val="00A86A28"/>
    <w:rsid w:val="00A910B3"/>
    <w:rsid w:val="00AA5F5B"/>
    <w:rsid w:val="00AB7332"/>
    <w:rsid w:val="00AC695D"/>
    <w:rsid w:val="00AD43E9"/>
    <w:rsid w:val="00AD4FEF"/>
    <w:rsid w:val="00AE1541"/>
    <w:rsid w:val="00B0079E"/>
    <w:rsid w:val="00B010A9"/>
    <w:rsid w:val="00B03355"/>
    <w:rsid w:val="00B06D7F"/>
    <w:rsid w:val="00B13E1D"/>
    <w:rsid w:val="00B14F59"/>
    <w:rsid w:val="00B20C1C"/>
    <w:rsid w:val="00B31C25"/>
    <w:rsid w:val="00B42771"/>
    <w:rsid w:val="00B43825"/>
    <w:rsid w:val="00B44CF6"/>
    <w:rsid w:val="00B51642"/>
    <w:rsid w:val="00B51D8D"/>
    <w:rsid w:val="00B5542F"/>
    <w:rsid w:val="00B55ADF"/>
    <w:rsid w:val="00B564A2"/>
    <w:rsid w:val="00B644D9"/>
    <w:rsid w:val="00B65F61"/>
    <w:rsid w:val="00B74AC9"/>
    <w:rsid w:val="00B915D9"/>
    <w:rsid w:val="00B934FB"/>
    <w:rsid w:val="00BA543F"/>
    <w:rsid w:val="00BE4FDE"/>
    <w:rsid w:val="00BE6F04"/>
    <w:rsid w:val="00BF2217"/>
    <w:rsid w:val="00C10309"/>
    <w:rsid w:val="00C32D2E"/>
    <w:rsid w:val="00C46D9F"/>
    <w:rsid w:val="00C6359D"/>
    <w:rsid w:val="00C72540"/>
    <w:rsid w:val="00C75FC7"/>
    <w:rsid w:val="00C803F9"/>
    <w:rsid w:val="00C92DCA"/>
    <w:rsid w:val="00CB57C1"/>
    <w:rsid w:val="00CC68F5"/>
    <w:rsid w:val="00CD6902"/>
    <w:rsid w:val="00D154AD"/>
    <w:rsid w:val="00D365A0"/>
    <w:rsid w:val="00D44AEC"/>
    <w:rsid w:val="00D46209"/>
    <w:rsid w:val="00D6508A"/>
    <w:rsid w:val="00D70238"/>
    <w:rsid w:val="00D90290"/>
    <w:rsid w:val="00DA5038"/>
    <w:rsid w:val="00DA5604"/>
    <w:rsid w:val="00DB141E"/>
    <w:rsid w:val="00DC2602"/>
    <w:rsid w:val="00DE33A3"/>
    <w:rsid w:val="00DE37B8"/>
    <w:rsid w:val="00E007B0"/>
    <w:rsid w:val="00E02FA3"/>
    <w:rsid w:val="00E1237B"/>
    <w:rsid w:val="00E1696A"/>
    <w:rsid w:val="00E1789B"/>
    <w:rsid w:val="00E17E46"/>
    <w:rsid w:val="00E2546F"/>
    <w:rsid w:val="00E3481B"/>
    <w:rsid w:val="00E52DCB"/>
    <w:rsid w:val="00E52E58"/>
    <w:rsid w:val="00E54D6B"/>
    <w:rsid w:val="00E603BC"/>
    <w:rsid w:val="00E64B7D"/>
    <w:rsid w:val="00E93604"/>
    <w:rsid w:val="00EA78DC"/>
    <w:rsid w:val="00EB07A0"/>
    <w:rsid w:val="00EB313F"/>
    <w:rsid w:val="00EB35C7"/>
    <w:rsid w:val="00ED6EBC"/>
    <w:rsid w:val="00EF5256"/>
    <w:rsid w:val="00F17464"/>
    <w:rsid w:val="00F25D72"/>
    <w:rsid w:val="00F25E5B"/>
    <w:rsid w:val="00F400D0"/>
    <w:rsid w:val="00F457AC"/>
    <w:rsid w:val="00F63DD8"/>
    <w:rsid w:val="00F76F72"/>
    <w:rsid w:val="00F77490"/>
    <w:rsid w:val="00F84AD1"/>
    <w:rsid w:val="00F95485"/>
    <w:rsid w:val="00F966E5"/>
    <w:rsid w:val="00FA2CB6"/>
    <w:rsid w:val="00FA3F5F"/>
    <w:rsid w:val="00FA53EE"/>
    <w:rsid w:val="00FB031E"/>
    <w:rsid w:val="00FB4CD2"/>
    <w:rsid w:val="00FC65B3"/>
    <w:rsid w:val="00FC72FF"/>
    <w:rsid w:val="00FD6295"/>
    <w:rsid w:val="00FE3772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3844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nibambini.org/wp-content/uploads/2022/11/Informativa-risorse-umane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4B0A-0B5B-4208-9498-F21903D1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Alessio Briganti</dc:creator>
  <cp:lastModifiedBy>Giovanna</cp:lastModifiedBy>
  <cp:revision>2</cp:revision>
  <cp:lastPrinted>2017-06-19T13:42:00Z</cp:lastPrinted>
  <dcterms:created xsi:type="dcterms:W3CDTF">2024-07-01T21:08:00Z</dcterms:created>
  <dcterms:modified xsi:type="dcterms:W3CDTF">2024-07-01T21:08:00Z</dcterms:modified>
</cp:coreProperties>
</file>