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>”), il quale – a sua volta – risulta autonomo Titolare del trattamento dei predetti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proofErr w:type="spellStart"/>
      <w:r w:rsidR="0073291E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proofErr w:type="spellStart"/>
      <w:r w:rsidR="008D16FF">
        <w:rPr>
          <w:rFonts w:ascii="Tahoma" w:hAnsi="Tahoma" w:cs="Tahoma"/>
          <w:sz w:val="18"/>
          <w:szCs w:val="18"/>
        </w:rPr>
        <w:t>Chàiros</w:t>
      </w:r>
      <w:proofErr w:type="spellEnd"/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9E5AE8">
        <w:rPr>
          <w:rFonts w:ascii="Tahoma" w:hAnsi="Tahoma" w:cs="Tahoma"/>
          <w:sz w:val="18"/>
          <w:szCs w:val="18"/>
        </w:rPr>
        <w:t>faq</w:t>
      </w:r>
      <w:proofErr w:type="spellEnd"/>
      <w:r w:rsidR="009E5AE8">
        <w:rPr>
          <w:rFonts w:ascii="Tahoma" w:hAnsi="Tahoma" w:cs="Tahoma"/>
          <w:sz w:val="18"/>
          <w:szCs w:val="18"/>
        </w:rPr>
        <w:t xml:space="preserve">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9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9E5AE8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9E5AE8" w:rsidRPr="00F22873">
        <w:rPr>
          <w:rFonts w:ascii="Tahoma" w:hAnsi="Tahoma" w:cs="Tahoma"/>
          <w:sz w:val="18"/>
          <w:szCs w:val="18"/>
        </w:rPr>
        <w:t>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>ricontattare l’Interessato per avere un feedback,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proofErr w:type="spellStart"/>
      <w:r w:rsidR="00D90290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r w:rsidR="000F661F">
        <w:rPr>
          <w:rFonts w:ascii="Tahoma" w:hAnsi="Tahoma" w:cs="Tahoma"/>
          <w:sz w:val="18"/>
          <w:szCs w:val="18"/>
        </w:rPr>
        <w:t xml:space="preserve">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lastRenderedPageBreak/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566B7D">
        <w:rPr>
          <w:rFonts w:ascii="Tahoma" w:hAnsi="Tahoma" w:cs="Tahoma"/>
          <w:sz w:val="18"/>
          <w:szCs w:val="18"/>
        </w:rPr>
        <w:t>Teracati</w:t>
      </w:r>
      <w:proofErr w:type="spellEnd"/>
      <w:r w:rsidR="00566B7D">
        <w:rPr>
          <w:rFonts w:ascii="Tahoma" w:hAnsi="Tahoma" w:cs="Tahoma"/>
          <w:sz w:val="18"/>
          <w:szCs w:val="18"/>
        </w:rPr>
        <w:t xml:space="preserve">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3564DE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A2DE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7075D5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9D76B9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sectPr w:rsidR="00B65F61" w:rsidSect="007E4832">
      <w:headerReference w:type="default" r:id="rId10"/>
      <w:footerReference w:type="default" r:id="rId11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A8480" w14:textId="77777777" w:rsidR="006271E8" w:rsidRDefault="006271E8">
      <w:r>
        <w:separator/>
      </w:r>
    </w:p>
  </w:endnote>
  <w:endnote w:type="continuationSeparator" w:id="0">
    <w:p w14:paraId="293D135D" w14:textId="77777777" w:rsidR="006271E8" w:rsidRDefault="0062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340E18" w:rsidRPr="00340E18">
      <w:rPr>
        <w:rFonts w:ascii="Tahoma" w:hAnsi="Tahoma" w:cs="Tahoma"/>
        <w:noProof/>
        <w:sz w:val="16"/>
        <w:szCs w:val="16"/>
        <w:lang w:val="it-IT"/>
      </w:rPr>
      <w:t>1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8DB7F" w14:textId="77777777" w:rsidR="006271E8" w:rsidRDefault="006271E8">
      <w:r>
        <w:separator/>
      </w:r>
    </w:p>
  </w:footnote>
  <w:footnote w:type="continuationSeparator" w:id="0">
    <w:p w14:paraId="5D134A56" w14:textId="77777777" w:rsidR="006271E8" w:rsidRDefault="006271E8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652BF" w14:textId="6C9B552B" w:rsidR="0038134F" w:rsidRDefault="00340E18" w:rsidP="000707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E1F5706" wp14:editId="345FA6F8">
          <wp:extent cx="1323975" cy="1304768"/>
          <wp:effectExtent l="0" t="0" r="0" b="0"/>
          <wp:docPr id="13" name="Immagine 3">
            <a:extLst xmlns:a="http://schemas.openxmlformats.org/drawingml/2006/main">
              <a:ext uri="{FF2B5EF4-FFF2-40B4-BE49-F238E27FC236}">
                <a16:creationId xmlns="" xmlns:xdr="http://schemas.openxmlformats.org/drawingml/2006/spreadsheetDrawing" xmlns:a16="http://schemas.microsoft.com/office/drawing/2014/main" xmlns:lc="http://schemas.openxmlformats.org/drawingml/2006/lockedCanvas" id="{1E44685B-3ED0-EEF8-E94F-B2B9B48905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1E44685B-3ED0-EEF8-E94F-B2B9B48905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304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8FB8F" w14:textId="77777777" w:rsidR="00070777" w:rsidRDefault="00070777" w:rsidP="000707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F46FB"/>
    <w:multiLevelType w:val="hybridMultilevel"/>
    <w:tmpl w:val="7A80FFD2"/>
    <w:numStyleLink w:val="Stileimportato1"/>
  </w:abstractNum>
  <w:abstractNum w:abstractNumId="9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  <w:lvlOverride w:ilvl="0">
      <w:startOverride w:val="7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46"/>
    <w:rsid w:val="00007CF8"/>
    <w:rsid w:val="00021CCE"/>
    <w:rsid w:val="00023A0A"/>
    <w:rsid w:val="0003731C"/>
    <w:rsid w:val="0006547D"/>
    <w:rsid w:val="00070777"/>
    <w:rsid w:val="000749E9"/>
    <w:rsid w:val="0008334A"/>
    <w:rsid w:val="00087C6B"/>
    <w:rsid w:val="000B5806"/>
    <w:rsid w:val="000D33A3"/>
    <w:rsid w:val="000E4712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74FDA"/>
    <w:rsid w:val="0018342A"/>
    <w:rsid w:val="00197F8C"/>
    <w:rsid w:val="001B715F"/>
    <w:rsid w:val="001C3197"/>
    <w:rsid w:val="001C79EF"/>
    <w:rsid w:val="001E3E9E"/>
    <w:rsid w:val="001F17B2"/>
    <w:rsid w:val="001F6BCD"/>
    <w:rsid w:val="00211016"/>
    <w:rsid w:val="00231B91"/>
    <w:rsid w:val="002367B0"/>
    <w:rsid w:val="002471E1"/>
    <w:rsid w:val="00294F3A"/>
    <w:rsid w:val="00296F60"/>
    <w:rsid w:val="002B1FFA"/>
    <w:rsid w:val="002C254F"/>
    <w:rsid w:val="002D352D"/>
    <w:rsid w:val="002F00BA"/>
    <w:rsid w:val="002F19D4"/>
    <w:rsid w:val="002F3CCE"/>
    <w:rsid w:val="00305E7F"/>
    <w:rsid w:val="00327903"/>
    <w:rsid w:val="00330A20"/>
    <w:rsid w:val="003376A7"/>
    <w:rsid w:val="00337711"/>
    <w:rsid w:val="00340E18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E53D3"/>
    <w:rsid w:val="004125BA"/>
    <w:rsid w:val="00422E15"/>
    <w:rsid w:val="00423701"/>
    <w:rsid w:val="00423A5F"/>
    <w:rsid w:val="00430F2B"/>
    <w:rsid w:val="00443B6D"/>
    <w:rsid w:val="00456789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271E8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498D"/>
    <w:rsid w:val="00A70C7D"/>
    <w:rsid w:val="00A77798"/>
    <w:rsid w:val="00A8545F"/>
    <w:rsid w:val="00A86A28"/>
    <w:rsid w:val="00A910B3"/>
    <w:rsid w:val="00AA5F5B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10309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038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A53EE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844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ibambini.org/wp-content/uploads/2022/11/Informativa-risorse-umane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0354-7B70-41B9-AD11-FD3F48A4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Alessio Briganti</dc:creator>
  <cp:lastModifiedBy>Giovanna</cp:lastModifiedBy>
  <cp:revision>2</cp:revision>
  <cp:lastPrinted>2017-06-19T13:42:00Z</cp:lastPrinted>
  <dcterms:created xsi:type="dcterms:W3CDTF">2024-07-01T20:59:00Z</dcterms:created>
  <dcterms:modified xsi:type="dcterms:W3CDTF">2024-07-01T20:59:00Z</dcterms:modified>
</cp:coreProperties>
</file>