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64705D2" w14:textId="39C13CA6" w:rsidR="00D90290" w:rsidRDefault="00D90290" w:rsidP="00D90290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 xml:space="preserve">INFORMATIVA PER LE RISORSE UMANE PARTECIPANTI AL PROGETTO </w:t>
      </w:r>
    </w:p>
    <w:p w14:paraId="1364B996" w14:textId="77777777" w:rsidR="006C0CAE" w:rsidRDefault="006C0CAE" w:rsidP="006C0CAE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8A4429B" w14:textId="77777777" w:rsidR="00566B7D" w:rsidRPr="00404A2A" w:rsidRDefault="00566B7D" w:rsidP="00566B7D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</w:p>
    <w:p w14:paraId="0868D1F5" w14:textId="62BA1ADE" w:rsidR="00D90290" w:rsidRPr="00566B7D" w:rsidRDefault="0016400F" w:rsidP="00566B7D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566B7D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566B7D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566B7D">
        <w:rPr>
          <w:rFonts w:ascii="Tahoma" w:hAnsi="Tahoma" w:cs="Tahoma"/>
          <w:i/>
          <w:sz w:val="18"/>
          <w:szCs w:val="18"/>
        </w:rPr>
        <w:t xml:space="preserve"> 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(di seguito, il “</w:t>
      </w:r>
      <w:r w:rsidR="00BF2217">
        <w:rPr>
          <w:rFonts w:ascii="Tahoma" w:hAnsi="Tahoma" w:cs="Tahoma"/>
          <w:b/>
          <w:sz w:val="18"/>
          <w:szCs w:val="18"/>
        </w:rPr>
        <w:t>Soggetto Responsabile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 o il “</w:t>
      </w:r>
      <w:r w:rsidR="008A2F91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”)</w:t>
      </w:r>
      <w:r w:rsidR="008A2F91">
        <w:rPr>
          <w:rStyle w:val="Nessuno"/>
          <w:rFonts w:ascii="Tahoma" w:hAnsi="Tahoma" w:cs="Tahoma"/>
          <w:sz w:val="18"/>
          <w:szCs w:val="18"/>
          <w:u w:color="333333"/>
        </w:rPr>
        <w:t>,</w:t>
      </w:r>
      <w:r w:rsidR="00D90290" w:rsidRPr="00D90290">
        <w:rPr>
          <w:rFonts w:ascii="Tahoma" w:hAnsi="Tahoma" w:cs="Tahoma"/>
          <w:sz w:val="18"/>
          <w:szCs w:val="18"/>
        </w:rPr>
        <w:t xml:space="preserve"> in qualità di Titolare del trattamento, ai sensi e per gli effetti dell’art. 13 del Regolamento UE n. 679 del 2016 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Regolamento Privacy</w:t>
      </w:r>
      <w:r w:rsidR="00D90290" w:rsidRPr="00D90290">
        <w:rPr>
          <w:rFonts w:ascii="Tahoma" w:hAnsi="Tahoma" w:cs="Tahoma"/>
          <w:sz w:val="18"/>
          <w:szCs w:val="18"/>
        </w:rPr>
        <w:t>”) e successive modifiche ed integrazioni, raccoglie e successivamente tratta i dati personali</w:t>
      </w:r>
      <w:r w:rsidR="00D90290" w:rsidRPr="00D90290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="00D90290" w:rsidRPr="00D90290">
        <w:rPr>
          <w:rFonts w:ascii="Tahoma" w:hAnsi="Tahoma" w:cs="Tahoma"/>
          <w:sz w:val="18"/>
          <w:szCs w:val="18"/>
        </w:rPr>
        <w:t xml:space="preserve"> (incluse le particolari categorie di dati cui all’art. 9 del Regolamento Privacy</w:t>
      </w:r>
      <w:r w:rsidR="00D90290" w:rsidRPr="00D90290">
        <w:rPr>
          <w:rStyle w:val="Rimandonotaapidipagina"/>
          <w:rFonts w:ascii="Tahoma" w:hAnsi="Tahoma" w:cs="Tahoma"/>
          <w:sz w:val="18"/>
          <w:szCs w:val="18"/>
        </w:rPr>
        <w:footnoteReference w:id="2"/>
      </w:r>
      <w:r w:rsidR="00D90290" w:rsidRPr="00D90290">
        <w:rPr>
          <w:rFonts w:ascii="Tahoma" w:hAnsi="Tahoma" w:cs="Tahoma"/>
          <w:sz w:val="18"/>
          <w:szCs w:val="18"/>
        </w:rPr>
        <w:t>) delle risorse umane che intendono partecipare (di seguito, l’“</w:t>
      </w:r>
      <w:r w:rsidR="00D90290" w:rsidRPr="00D90290">
        <w:rPr>
          <w:rFonts w:ascii="Tahoma" w:hAnsi="Tahoma" w:cs="Tahoma"/>
          <w:b/>
          <w:sz w:val="18"/>
          <w:szCs w:val="18"/>
        </w:rPr>
        <w:t>Interessato</w:t>
      </w:r>
      <w:r w:rsidR="00D90290" w:rsidRPr="00D90290">
        <w:rPr>
          <w:rFonts w:ascii="Tahoma" w:hAnsi="Tahoma" w:cs="Tahoma"/>
          <w:sz w:val="18"/>
          <w:szCs w:val="18"/>
        </w:rPr>
        <w:t xml:space="preserve">”) al progetto denominato </w:t>
      </w:r>
      <w:r w:rsidR="00566B7D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D90290" w:rsidRPr="00D90290">
        <w:rPr>
          <w:rFonts w:ascii="Tahoma" w:hAnsi="Tahoma" w:cs="Tahoma"/>
          <w:sz w:val="18"/>
          <w:szCs w:val="18"/>
        </w:rPr>
        <w:t>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Progetto</w:t>
      </w:r>
      <w:r w:rsidR="00D90290" w:rsidRPr="00D90290">
        <w:rPr>
          <w:rFonts w:ascii="Tahoma" w:hAnsi="Tahoma" w:cs="Tahoma"/>
          <w:sz w:val="18"/>
          <w:szCs w:val="18"/>
        </w:rPr>
        <w:t xml:space="preserve">”), </w:t>
      </w:r>
      <w:r w:rsidR="00D90290" w:rsidRPr="0016400F">
        <w:rPr>
          <w:rFonts w:ascii="Tahoma" w:hAnsi="Tahoma" w:cs="Tahoma"/>
          <w:sz w:val="18"/>
          <w:szCs w:val="18"/>
        </w:rPr>
        <w:t>proposto dal medesimo e finanziato da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Impresa Sociale S.r.l. (di seguito </w:t>
      </w:r>
      <w:r w:rsidR="009B1EB4">
        <w:rPr>
          <w:rFonts w:ascii="Tahoma" w:hAnsi="Tahoma" w:cs="Tahoma"/>
          <w:sz w:val="18"/>
          <w:szCs w:val="18"/>
        </w:rPr>
        <w:t>“</w:t>
      </w:r>
      <w:r w:rsidR="00154E21" w:rsidRPr="009B1EB4">
        <w:rPr>
          <w:rFonts w:ascii="Tahoma" w:hAnsi="Tahoma" w:cs="Tahoma"/>
          <w:b/>
          <w:bCs/>
          <w:sz w:val="18"/>
          <w:szCs w:val="18"/>
        </w:rPr>
        <w:t>Con i Bambini</w:t>
      </w:r>
      <w:r w:rsidR="009B1EB4">
        <w:rPr>
          <w:rFonts w:ascii="Tahoma" w:hAnsi="Tahoma" w:cs="Tahoma"/>
          <w:sz w:val="18"/>
          <w:szCs w:val="18"/>
        </w:rPr>
        <w:t>”</w:t>
      </w:r>
      <w:r w:rsidR="001F6BCD">
        <w:rPr>
          <w:rFonts w:ascii="Tahoma" w:hAnsi="Tahoma" w:cs="Tahoma"/>
          <w:sz w:val="18"/>
          <w:szCs w:val="18"/>
        </w:rPr>
        <w:t>).</w:t>
      </w:r>
    </w:p>
    <w:p w14:paraId="384B5EF9" w14:textId="00509038" w:rsidR="00D90290" w:rsidRPr="00D90290" w:rsidRDefault="00D90290" w:rsidP="00D902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vengono raccolti, in nome e per conto 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 xml:space="preserve">, presso </w:t>
      </w:r>
      <w:r w:rsidR="00F25D72">
        <w:rPr>
          <w:rFonts w:ascii="Tahoma-Bold" w:hAnsi="Tahoma-Bold" w:cs="Tahoma-Bold"/>
          <w:b/>
          <w:bCs/>
          <w:sz w:val="19"/>
          <w:szCs w:val="19"/>
          <w:lang w:eastAsia="it-IT"/>
        </w:rPr>
        <w:t>Associazione Diversabili "Padre Pio" Onlus</w:t>
      </w:r>
      <w:r w:rsidR="00F25D72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(di seguito, il “</w:t>
      </w:r>
      <w:r w:rsidRPr="00D90290">
        <w:rPr>
          <w:rFonts w:ascii="Tahoma" w:hAnsi="Tahoma" w:cs="Tahoma"/>
          <w:b/>
          <w:sz w:val="18"/>
          <w:szCs w:val="18"/>
        </w:rPr>
        <w:t>Partner</w:t>
      </w:r>
      <w:r w:rsidRPr="00D90290">
        <w:rPr>
          <w:rFonts w:ascii="Tahoma" w:hAnsi="Tahoma" w:cs="Tahoma"/>
          <w:sz w:val="18"/>
          <w:szCs w:val="18"/>
        </w:rPr>
        <w:t>”), il quale – a sua volta – risulta autonomo Titolare del trattamento dei predetti dati, laddove li tratti per finalità proprie e diverse dalla realizzazione del Progetto.</w:t>
      </w:r>
    </w:p>
    <w:p w14:paraId="3E874E6C" w14:textId="77777777" w:rsidR="00A5093C" w:rsidRPr="00D90290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67D86883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1.</w:t>
      </w:r>
      <w:r w:rsidRPr="00D90290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742E5D47" w14:textId="77777777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D90290">
        <w:rPr>
          <w:rFonts w:ascii="Tahoma" w:hAnsi="Tahoma" w:cs="Tahoma"/>
          <w:sz w:val="18"/>
          <w:szCs w:val="18"/>
        </w:rPr>
        <w:t>dell’Interessato</w:t>
      </w:r>
      <w:r w:rsidRPr="00D90290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31BD5804" w14:textId="77777777" w:rsidR="00D70238" w:rsidRPr="00D90290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47E66898" w14:textId="6A6EC98C" w:rsidR="00D70238" w:rsidRPr="00D90290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adempimenti </w:t>
      </w:r>
      <w:r w:rsidR="00F76F72" w:rsidRPr="00D90290">
        <w:rPr>
          <w:rFonts w:ascii="Tahoma" w:hAnsi="Tahoma" w:cs="Tahoma"/>
          <w:sz w:val="18"/>
          <w:szCs w:val="18"/>
        </w:rPr>
        <w:t xml:space="preserve">(anche di carattere fiscale, amministrativo e/o contabile) </w:t>
      </w:r>
      <w:r w:rsidRPr="00D90290">
        <w:rPr>
          <w:rFonts w:ascii="Tahoma" w:hAnsi="Tahoma" w:cs="Tahoma"/>
          <w:sz w:val="18"/>
          <w:szCs w:val="18"/>
        </w:rPr>
        <w:t xml:space="preserve">strettamente connessi </w:t>
      </w:r>
      <w:r w:rsidR="00577F9A" w:rsidRPr="00D90290">
        <w:rPr>
          <w:rFonts w:ascii="Tahoma" w:hAnsi="Tahoma" w:cs="Tahoma"/>
          <w:sz w:val="18"/>
          <w:szCs w:val="18"/>
        </w:rPr>
        <w:t>alla realizzazione del Progetto</w:t>
      </w:r>
      <w:r w:rsidR="00F63DD8" w:rsidRPr="00D90290">
        <w:rPr>
          <w:rFonts w:ascii="Tahoma" w:hAnsi="Tahoma" w:cs="Tahoma"/>
          <w:sz w:val="18"/>
          <w:szCs w:val="18"/>
        </w:rPr>
        <w:t xml:space="preserve"> (quali, a titolo esemplificativo e non esaustivo, </w:t>
      </w:r>
      <w:r w:rsidR="00B915D9" w:rsidRPr="00D90290">
        <w:rPr>
          <w:rFonts w:ascii="Tahoma" w:hAnsi="Tahoma" w:cs="Tahoma"/>
          <w:sz w:val="18"/>
          <w:szCs w:val="18"/>
        </w:rPr>
        <w:t xml:space="preserve">la comunicazione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B915D9" w:rsidRPr="00D90290">
        <w:rPr>
          <w:rFonts w:ascii="Tahoma" w:hAnsi="Tahoma" w:cs="Tahoma"/>
          <w:sz w:val="18"/>
          <w:szCs w:val="18"/>
        </w:rPr>
        <w:t xml:space="preserve">delle proprie buste paga, </w:t>
      </w:r>
      <w:r w:rsidR="003D1AB7" w:rsidRPr="00D90290">
        <w:rPr>
          <w:rFonts w:ascii="Tahoma" w:hAnsi="Tahoma" w:cs="Tahoma"/>
          <w:sz w:val="18"/>
          <w:szCs w:val="18"/>
        </w:rPr>
        <w:t xml:space="preserve">eventuali </w:t>
      </w:r>
      <w:r w:rsidR="00B915D9" w:rsidRPr="00D90290">
        <w:rPr>
          <w:rFonts w:ascii="Tahoma" w:hAnsi="Tahoma" w:cs="Tahoma"/>
          <w:sz w:val="18"/>
          <w:szCs w:val="18"/>
        </w:rPr>
        <w:t>note spese, fogli presenze, ecc.)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6D477292" w14:textId="77777777" w:rsidR="00D6508A" w:rsidRPr="00D90290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D6508A" w:rsidRPr="00D90290">
        <w:rPr>
          <w:rFonts w:ascii="Tahoma" w:hAnsi="Tahoma" w:cs="Tahoma"/>
          <w:sz w:val="18"/>
          <w:szCs w:val="18"/>
        </w:rPr>
        <w:t>;</w:t>
      </w:r>
    </w:p>
    <w:p w14:paraId="690345B2" w14:textId="0802CF40" w:rsidR="00D90290" w:rsidRPr="00D90290" w:rsidRDefault="00D90290" w:rsidP="00D90290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ricontatto, da parte di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>, mediante intervista diretta o questionario, per avere un feedback sull’avvenuta partecipazione al Progetto.</w:t>
      </w:r>
    </w:p>
    <w:p w14:paraId="30E1AA84" w14:textId="77777777" w:rsidR="00800EB9" w:rsidRPr="00D90290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C575EB2" w14:textId="5AF84261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D90290">
        <w:rPr>
          <w:rFonts w:ascii="Tahoma" w:hAnsi="Tahoma" w:cs="Tahoma"/>
          <w:sz w:val="18"/>
          <w:szCs w:val="18"/>
        </w:rPr>
        <w:t>, sotto l’autorità del T</w:t>
      </w:r>
      <w:r w:rsidR="004125BA" w:rsidRPr="00D90290">
        <w:rPr>
          <w:rFonts w:ascii="Tahoma" w:hAnsi="Tahoma" w:cs="Tahoma"/>
          <w:sz w:val="18"/>
          <w:szCs w:val="18"/>
        </w:rPr>
        <w:t>itolare del trattamento,</w:t>
      </w:r>
      <w:r w:rsidRPr="00D90290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D90290">
        <w:rPr>
          <w:rFonts w:ascii="Tahoma" w:hAnsi="Tahoma" w:cs="Tahoma"/>
          <w:sz w:val="18"/>
          <w:szCs w:val="18"/>
        </w:rPr>
        <w:t>Designati</w:t>
      </w:r>
      <w:r w:rsidR="004125BA" w:rsidRPr="00D90290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D90290">
        <w:rPr>
          <w:rFonts w:ascii="Tahoma" w:hAnsi="Tahoma" w:cs="Tahoma"/>
          <w:sz w:val="18"/>
          <w:szCs w:val="18"/>
        </w:rPr>
        <w:t xml:space="preserve">ai sensi </w:t>
      </w:r>
      <w:r w:rsidR="006D3688" w:rsidRPr="00D90290">
        <w:rPr>
          <w:rFonts w:ascii="Tahoma" w:hAnsi="Tahoma" w:cs="Tahoma"/>
          <w:sz w:val="18"/>
          <w:szCs w:val="18"/>
        </w:rPr>
        <w:t>dell’art. 2-</w:t>
      </w:r>
      <w:r w:rsidR="006D3688" w:rsidRPr="00D90290">
        <w:rPr>
          <w:rFonts w:ascii="Tahoma" w:hAnsi="Tahoma" w:cs="Tahoma"/>
          <w:i/>
          <w:sz w:val="18"/>
          <w:szCs w:val="18"/>
        </w:rPr>
        <w:t>quaterdecies</w:t>
      </w:r>
      <w:r w:rsidR="006D3688" w:rsidRPr="00D90290">
        <w:rPr>
          <w:rFonts w:ascii="Tahoma" w:hAnsi="Tahoma" w:cs="Tahoma"/>
          <w:sz w:val="18"/>
          <w:szCs w:val="18"/>
        </w:rPr>
        <w:t xml:space="preserve"> del D.</w:t>
      </w:r>
      <w:r w:rsidR="00087C6B">
        <w:rPr>
          <w:rFonts w:ascii="Tahoma" w:hAnsi="Tahoma" w:cs="Tahoma"/>
          <w:sz w:val="18"/>
          <w:szCs w:val="18"/>
        </w:rPr>
        <w:t xml:space="preserve"> </w:t>
      </w:r>
      <w:r w:rsidR="006D3688" w:rsidRPr="00D90290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D90290">
        <w:rPr>
          <w:rFonts w:ascii="Tahoma" w:hAnsi="Tahoma" w:cs="Tahoma"/>
          <w:b/>
          <w:sz w:val="18"/>
          <w:szCs w:val="18"/>
        </w:rPr>
        <w:t>Codice Privacy</w:t>
      </w:r>
      <w:r w:rsidR="006D3688" w:rsidRPr="00D90290">
        <w:rPr>
          <w:rFonts w:ascii="Tahoma" w:hAnsi="Tahoma" w:cs="Tahoma"/>
          <w:sz w:val="18"/>
          <w:szCs w:val="18"/>
        </w:rPr>
        <w:t xml:space="preserve">”) </w:t>
      </w:r>
      <w:r w:rsidR="009618FB" w:rsidRPr="00D90290">
        <w:rPr>
          <w:rFonts w:ascii="Tahoma" w:hAnsi="Tahoma" w:cs="Tahoma"/>
          <w:sz w:val="18"/>
          <w:szCs w:val="18"/>
        </w:rPr>
        <w:t xml:space="preserve">e </w:t>
      </w:r>
      <w:r w:rsidR="006D3688" w:rsidRPr="00D90290">
        <w:rPr>
          <w:rFonts w:ascii="Tahoma" w:hAnsi="Tahoma" w:cs="Tahoma"/>
          <w:sz w:val="18"/>
          <w:szCs w:val="18"/>
        </w:rPr>
        <w:t>dell’art.</w:t>
      </w:r>
      <w:r w:rsidR="004125BA" w:rsidRPr="00D90290">
        <w:rPr>
          <w:rFonts w:ascii="Tahoma" w:hAnsi="Tahoma" w:cs="Tahoma"/>
          <w:sz w:val="18"/>
          <w:szCs w:val="18"/>
        </w:rPr>
        <w:t xml:space="preserve"> </w:t>
      </w:r>
      <w:r w:rsidR="00AB7332" w:rsidRPr="00D90290">
        <w:rPr>
          <w:rFonts w:ascii="Tahoma" w:hAnsi="Tahoma" w:cs="Tahoma"/>
          <w:sz w:val="18"/>
          <w:szCs w:val="18"/>
        </w:rPr>
        <w:t>29</w:t>
      </w:r>
      <w:r w:rsidR="004125BA" w:rsidRPr="00D90290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1ED8BD37" w14:textId="77777777" w:rsidR="00D46209" w:rsidRPr="00D90290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1DAB14E" w14:textId="67E0BAA8" w:rsidR="009E5AE8" w:rsidRPr="00F22873" w:rsidRDefault="00FC72FF" w:rsidP="009E5AE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</w:t>
      </w:r>
      <w:r w:rsidR="00B43825" w:rsidRPr="00D90290">
        <w:rPr>
          <w:rFonts w:ascii="Tahoma" w:hAnsi="Tahoma" w:cs="Tahoma"/>
          <w:sz w:val="18"/>
          <w:szCs w:val="18"/>
        </w:rPr>
        <w:t xml:space="preserve">(quali, a titolo esemplificativo e non esaustivo, le proprie buste paga, eventuali note spese, fogli presenze, ecc.) </w:t>
      </w:r>
      <w:r w:rsidRPr="00D90290">
        <w:rPr>
          <w:rFonts w:ascii="Tahoma" w:hAnsi="Tahoma" w:cs="Tahoma"/>
          <w:sz w:val="18"/>
          <w:szCs w:val="18"/>
        </w:rPr>
        <w:t xml:space="preserve">verranno </w:t>
      </w:r>
      <w:r w:rsidR="00B43825" w:rsidRPr="00D90290">
        <w:rPr>
          <w:rFonts w:ascii="Tahoma" w:hAnsi="Tahoma" w:cs="Tahoma"/>
          <w:sz w:val="18"/>
          <w:szCs w:val="18"/>
        </w:rPr>
        <w:t xml:space="preserve">inviati dal Partner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B43825" w:rsidRPr="00D90290">
        <w:rPr>
          <w:rFonts w:ascii="Tahoma" w:hAnsi="Tahoma" w:cs="Tahoma"/>
          <w:sz w:val="18"/>
          <w:szCs w:val="18"/>
        </w:rPr>
        <w:t>, il quale, successivamente, li caricherà su</w:t>
      </w:r>
      <w:r w:rsidR="00BF2217">
        <w:rPr>
          <w:rFonts w:ascii="Tahoma" w:hAnsi="Tahoma" w:cs="Tahoma"/>
          <w:sz w:val="18"/>
          <w:szCs w:val="18"/>
        </w:rPr>
        <w:t xml:space="preserve">lla </w:t>
      </w:r>
      <w:r w:rsidRPr="00D90290">
        <w:rPr>
          <w:rFonts w:ascii="Tahoma" w:hAnsi="Tahoma" w:cs="Tahoma"/>
          <w:sz w:val="18"/>
          <w:szCs w:val="18"/>
        </w:rPr>
        <w:t xml:space="preserve">piattaforma informatica </w:t>
      </w:r>
      <w:r w:rsidR="00BF2217" w:rsidRPr="00D90290">
        <w:rPr>
          <w:rFonts w:ascii="Tahoma" w:hAnsi="Tahoma" w:cs="Tahoma"/>
          <w:sz w:val="18"/>
          <w:szCs w:val="18"/>
        </w:rPr>
        <w:t>denominata “</w:t>
      </w:r>
      <w:proofErr w:type="spellStart"/>
      <w:r w:rsidR="0073291E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BF2217" w:rsidRPr="00D90290">
        <w:rPr>
          <w:rFonts w:ascii="Tahoma" w:hAnsi="Tahoma" w:cs="Tahoma"/>
          <w:sz w:val="18"/>
          <w:szCs w:val="18"/>
        </w:rPr>
        <w:t>”</w:t>
      </w:r>
      <w:r w:rsidR="00BF2217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di proprietà </w:t>
      </w:r>
      <w:r w:rsidR="0038134F" w:rsidRPr="00D90290">
        <w:rPr>
          <w:rFonts w:ascii="Tahoma" w:hAnsi="Tahoma" w:cs="Tahoma"/>
          <w:sz w:val="18"/>
          <w:szCs w:val="18"/>
        </w:rPr>
        <w:t xml:space="preserve">della 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 xml:space="preserve">; </w:t>
      </w:r>
      <w:r w:rsidR="00EA78DC" w:rsidRPr="00367DB5">
        <w:rPr>
          <w:rFonts w:ascii="Tahoma" w:hAnsi="Tahoma" w:cs="Tahoma"/>
          <w:sz w:val="18"/>
          <w:szCs w:val="18"/>
        </w:rPr>
        <w:t>quest’ultim</w:t>
      </w:r>
      <w:r w:rsidR="002B1FFA">
        <w:rPr>
          <w:rFonts w:ascii="Tahoma" w:hAnsi="Tahoma" w:cs="Tahoma"/>
          <w:sz w:val="18"/>
          <w:szCs w:val="18"/>
        </w:rPr>
        <w:t>a</w:t>
      </w:r>
      <w:r w:rsidRPr="00367DB5">
        <w:rPr>
          <w:rFonts w:ascii="Tahoma" w:hAnsi="Tahoma" w:cs="Tahoma"/>
          <w:sz w:val="18"/>
          <w:szCs w:val="18"/>
        </w:rPr>
        <w:t>i assicura e garantisc</w:t>
      </w:r>
      <w:r w:rsidR="002B1FFA">
        <w:rPr>
          <w:rFonts w:ascii="Tahoma" w:hAnsi="Tahoma" w:cs="Tahoma"/>
          <w:sz w:val="18"/>
          <w:szCs w:val="18"/>
        </w:rPr>
        <w:t>e</w:t>
      </w:r>
      <w:r w:rsidRPr="00367DB5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e alla tutela della citata piattaforma </w:t>
      </w:r>
      <w:proofErr w:type="spellStart"/>
      <w:r w:rsidR="008D16FF">
        <w:rPr>
          <w:rFonts w:ascii="Tahoma" w:hAnsi="Tahoma" w:cs="Tahoma"/>
          <w:sz w:val="18"/>
          <w:szCs w:val="18"/>
        </w:rPr>
        <w:t>Chàiros</w:t>
      </w:r>
      <w:proofErr w:type="spellEnd"/>
      <w:r w:rsidRPr="00367DB5">
        <w:rPr>
          <w:rFonts w:ascii="Tahoma" w:hAnsi="Tahoma" w:cs="Tahoma"/>
          <w:sz w:val="18"/>
          <w:szCs w:val="18"/>
        </w:rPr>
        <w:t>.</w:t>
      </w:r>
      <w:r w:rsidR="00782D4B" w:rsidRPr="00367DB5">
        <w:rPr>
          <w:rFonts w:ascii="Tahoma" w:hAnsi="Tahoma" w:cs="Tahoma"/>
          <w:sz w:val="18"/>
          <w:szCs w:val="18"/>
        </w:rPr>
        <w:t xml:space="preserve"> </w:t>
      </w:r>
      <w:r w:rsidR="009E5AE8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9E5AE8">
        <w:rPr>
          <w:rFonts w:ascii="Tahoma" w:hAnsi="Tahoma" w:cs="Tahoma"/>
          <w:sz w:val="18"/>
          <w:szCs w:val="18"/>
        </w:rPr>
        <w:t xml:space="preserve">: </w:t>
      </w:r>
      <w:r w:rsidR="009E5AE8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9E5AE8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9E5AE8">
        <w:rPr>
          <w:rFonts w:ascii="Tahoma" w:hAnsi="Tahoma" w:cs="Tahoma"/>
          <w:sz w:val="18"/>
          <w:szCs w:val="18"/>
        </w:rPr>
        <w:t>di Con i Bambini</w:t>
      </w:r>
      <w:r w:rsidR="009E5AE8" w:rsidRPr="00F22873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 xml:space="preserve">(sezione </w:t>
      </w:r>
      <w:proofErr w:type="spellStart"/>
      <w:r w:rsidR="009E5AE8">
        <w:rPr>
          <w:rFonts w:ascii="Tahoma" w:hAnsi="Tahoma" w:cs="Tahoma"/>
          <w:sz w:val="18"/>
          <w:szCs w:val="18"/>
        </w:rPr>
        <w:t>faq</w:t>
      </w:r>
      <w:proofErr w:type="spellEnd"/>
      <w:r w:rsidR="009E5AE8">
        <w:rPr>
          <w:rFonts w:ascii="Tahoma" w:hAnsi="Tahoma" w:cs="Tahoma"/>
          <w:sz w:val="18"/>
          <w:szCs w:val="18"/>
        </w:rPr>
        <w:t xml:space="preserve"> e documenti / </w:t>
      </w:r>
      <w:r w:rsidR="009E5AE8" w:rsidRPr="00F22873">
        <w:rPr>
          <w:rFonts w:ascii="Tahoma" w:hAnsi="Tahoma" w:cs="Tahoma"/>
          <w:sz w:val="18"/>
          <w:szCs w:val="18"/>
        </w:rPr>
        <w:t xml:space="preserve">paragrafo Gestione della Privacy / “Informativa </w:t>
      </w:r>
      <w:r w:rsidR="009E5AE8">
        <w:rPr>
          <w:rFonts w:ascii="Tahoma" w:hAnsi="Tahoma" w:cs="Tahoma"/>
          <w:sz w:val="18"/>
          <w:szCs w:val="18"/>
        </w:rPr>
        <w:t>risorse umane”</w:t>
      </w:r>
      <w:r w:rsidR="009E5AE8" w:rsidRPr="00F22873">
        <w:rPr>
          <w:rFonts w:ascii="Tahoma" w:hAnsi="Tahoma" w:cs="Tahoma"/>
          <w:sz w:val="18"/>
          <w:szCs w:val="18"/>
        </w:rPr>
        <w:t>)</w:t>
      </w:r>
      <w:r w:rsidR="009E5AE8">
        <w:rPr>
          <w:rFonts w:ascii="Tahoma" w:hAnsi="Tahoma" w:cs="Tahoma"/>
          <w:sz w:val="18"/>
          <w:szCs w:val="18"/>
        </w:rPr>
        <w:t xml:space="preserve">;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9E5AE8">
        <w:rPr>
          <w:rFonts w:ascii="Tahoma" w:hAnsi="Tahoma" w:cs="Tahoma"/>
          <w:sz w:val="18"/>
          <w:szCs w:val="18"/>
        </w:rPr>
        <w:t xml:space="preserve"> al seguente link:</w:t>
      </w:r>
      <w:r w:rsidR="009E5AE8" w:rsidRPr="009E5AE8">
        <w:t xml:space="preserve"> </w:t>
      </w:r>
      <w:hyperlink r:id="rId9" w:history="1">
        <w:r w:rsidR="009E5AE8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https://www.conibambini.org/wp-content/uploads/2022/11/Informativa-risorse-umane.pdf</w:t>
        </w:r>
      </w:hyperlink>
      <w:r w:rsidR="009E5AE8">
        <w:rPr>
          <w:rFonts w:ascii="Tahoma" w:hAnsi="Tahoma" w:cs="Tahoma"/>
          <w:sz w:val="18"/>
          <w:szCs w:val="18"/>
        </w:rPr>
        <w:t xml:space="preserve">,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9E5AE8">
        <w:rPr>
          <w:rFonts w:ascii="Tahoma" w:hAnsi="Tahoma" w:cs="Tahoma"/>
          <w:sz w:val="18"/>
          <w:szCs w:val="18"/>
        </w:rPr>
        <w:t xml:space="preserve"> utilizzando l’apposito QR Code</w:t>
      </w:r>
      <w:r w:rsidR="009E5AE8" w:rsidRPr="00F22873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9E5AE8">
        <w:rPr>
          <w:rFonts w:ascii="Tahoma" w:hAnsi="Tahoma" w:cs="Tahoma"/>
          <w:sz w:val="18"/>
          <w:szCs w:val="18"/>
        </w:rPr>
        <w:t>,</w:t>
      </w:r>
      <w:r w:rsidR="009E5AE8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9E5AE8" w:rsidRPr="00F22873">
        <w:rPr>
          <w:rFonts w:ascii="Tahoma" w:hAnsi="Tahoma" w:cs="Tahoma"/>
          <w:sz w:val="18"/>
          <w:szCs w:val="18"/>
        </w:rPr>
        <w:lastRenderedPageBreak/>
        <w:t xml:space="preserve">un’informativa ex art. 14 del Regolamento Privacy, ove si illustra come i suoi dati vengono trattati sulla predetta piattaforma </w:t>
      </w:r>
      <w:proofErr w:type="spellStart"/>
      <w:r w:rsidR="009E5AE8" w:rsidRPr="00F22873">
        <w:rPr>
          <w:rFonts w:ascii="Tahoma" w:hAnsi="Tahoma" w:cs="Tahoma"/>
          <w:sz w:val="18"/>
          <w:szCs w:val="18"/>
        </w:rPr>
        <w:t>Chàiros</w:t>
      </w:r>
      <w:proofErr w:type="spellEnd"/>
      <w:r w:rsidR="009E5AE8" w:rsidRPr="00F22873">
        <w:rPr>
          <w:rFonts w:ascii="Tahoma" w:hAnsi="Tahoma" w:cs="Tahoma"/>
          <w:sz w:val="18"/>
          <w:szCs w:val="18"/>
        </w:rPr>
        <w:t>.</w:t>
      </w:r>
    </w:p>
    <w:p w14:paraId="6DD1034E" w14:textId="77777777" w:rsidR="009E5AE8" w:rsidRPr="003258D2" w:rsidRDefault="009E5AE8" w:rsidP="009E5AE8">
      <w:pPr>
        <w:jc w:val="both"/>
        <w:rPr>
          <w:rFonts w:ascii="Tahoma" w:hAnsi="Tahoma" w:cs="Tahoma"/>
          <w:sz w:val="18"/>
          <w:szCs w:val="18"/>
        </w:rPr>
      </w:pPr>
    </w:p>
    <w:p w14:paraId="4DE478C7" w14:textId="0678BEDA" w:rsidR="00727EA0" w:rsidRPr="00D90290" w:rsidRDefault="00727EA0" w:rsidP="009E5AE8">
      <w:pPr>
        <w:suppressAutoHyphens w:val="0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Infine, al termine del Progetto, all’Interessato </w:t>
      </w:r>
      <w:r w:rsidR="002471E1" w:rsidRPr="00D90290">
        <w:rPr>
          <w:rFonts w:ascii="Tahoma" w:hAnsi="Tahoma" w:cs="Tahoma"/>
          <w:sz w:val="18"/>
          <w:szCs w:val="18"/>
        </w:rPr>
        <w:t xml:space="preserve">– previo suo consenso – </w:t>
      </w:r>
      <w:r w:rsidRPr="00D90290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50FA3F56" w14:textId="77777777" w:rsidR="00796BEE" w:rsidRPr="00D90290" w:rsidRDefault="00796BEE">
      <w:pPr>
        <w:jc w:val="both"/>
        <w:rPr>
          <w:rFonts w:ascii="Tahoma" w:hAnsi="Tahoma" w:cs="Tahoma"/>
          <w:sz w:val="18"/>
          <w:szCs w:val="18"/>
        </w:rPr>
      </w:pPr>
    </w:p>
    <w:p w14:paraId="2B5CA64D" w14:textId="77777777" w:rsidR="009E2AD9" w:rsidRPr="00D90290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2.</w:t>
      </w:r>
      <w:r w:rsidRPr="00D90290">
        <w:rPr>
          <w:rFonts w:ascii="Tahoma" w:hAnsi="Tahoma" w:cs="Tahoma"/>
          <w:b/>
          <w:sz w:val="18"/>
          <w:szCs w:val="18"/>
        </w:rPr>
        <w:tab/>
      </w:r>
      <w:r w:rsidR="003724AF" w:rsidRPr="00D90290">
        <w:rPr>
          <w:rFonts w:ascii="Tahoma" w:hAnsi="Tahoma" w:cs="Tahoma"/>
          <w:b/>
          <w:sz w:val="18"/>
          <w:szCs w:val="18"/>
        </w:rPr>
        <w:t>Base giuridica del trattamento, n</w:t>
      </w:r>
      <w:r w:rsidRPr="00D90290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D90290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D90290">
        <w:rPr>
          <w:rFonts w:ascii="Tahoma" w:hAnsi="Tahoma" w:cs="Tahoma"/>
          <w:b/>
          <w:sz w:val="18"/>
          <w:szCs w:val="18"/>
        </w:rPr>
        <w:t>dell’Interessato</w:t>
      </w:r>
      <w:r w:rsidRPr="00D90290">
        <w:rPr>
          <w:rFonts w:ascii="Tahoma" w:hAnsi="Tahoma" w:cs="Tahoma"/>
          <w:b/>
          <w:sz w:val="18"/>
          <w:szCs w:val="18"/>
        </w:rPr>
        <w:t>.</w:t>
      </w:r>
    </w:p>
    <w:p w14:paraId="1C64AC92" w14:textId="77777777" w:rsidR="00577F9A" w:rsidRPr="0016400F" w:rsidRDefault="00E17E46" w:rsidP="00577F9A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D90290">
        <w:rPr>
          <w:rFonts w:ascii="Tahoma" w:hAnsi="Tahoma" w:cs="Tahoma"/>
          <w:sz w:val="18"/>
          <w:szCs w:val="18"/>
        </w:rPr>
        <w:t xml:space="preserve">paragrafo 1, </w:t>
      </w:r>
      <w:r w:rsidRPr="00D90290">
        <w:rPr>
          <w:rFonts w:ascii="Tahoma" w:hAnsi="Tahoma" w:cs="Tahoma"/>
          <w:sz w:val="18"/>
          <w:szCs w:val="18"/>
        </w:rPr>
        <w:t>punt</w:t>
      </w:r>
      <w:r w:rsidR="00BA543F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 xml:space="preserve"> 1., 2.</w:t>
      </w:r>
      <w:r w:rsidR="00EB35C7" w:rsidRPr="00D90290">
        <w:rPr>
          <w:rFonts w:ascii="Tahoma" w:hAnsi="Tahoma" w:cs="Tahoma"/>
          <w:sz w:val="18"/>
          <w:szCs w:val="18"/>
        </w:rPr>
        <w:t>,</w:t>
      </w:r>
      <w:r w:rsidRPr="00D90290">
        <w:rPr>
          <w:rFonts w:ascii="Tahoma" w:hAnsi="Tahoma" w:cs="Tahoma"/>
          <w:sz w:val="18"/>
          <w:szCs w:val="18"/>
        </w:rPr>
        <w:t xml:space="preserve"> e 3., i</w:t>
      </w:r>
      <w:r w:rsidR="00D70238" w:rsidRPr="00D90290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D90290">
        <w:rPr>
          <w:rFonts w:ascii="Tahoma" w:hAnsi="Tahoma" w:cs="Tahoma"/>
          <w:sz w:val="18"/>
          <w:szCs w:val="18"/>
        </w:rPr>
        <w:t>è facoltativo</w:t>
      </w:r>
      <w:r w:rsidR="00D70238" w:rsidRPr="00D90290">
        <w:rPr>
          <w:rFonts w:ascii="Tahoma" w:hAnsi="Tahoma" w:cs="Tahoma"/>
          <w:sz w:val="18"/>
          <w:szCs w:val="18"/>
        </w:rPr>
        <w:t xml:space="preserve"> </w:t>
      </w:r>
      <w:r w:rsidR="00577F9A" w:rsidRPr="00D90290">
        <w:rPr>
          <w:rFonts w:ascii="Tahoma" w:hAnsi="Tahoma" w:cs="Tahoma"/>
          <w:sz w:val="18"/>
          <w:szCs w:val="18"/>
        </w:rPr>
        <w:t xml:space="preserve">ma </w:t>
      </w:r>
      <w:r w:rsidR="00FA2CB6" w:rsidRPr="00D90290">
        <w:rPr>
          <w:rFonts w:ascii="Tahoma" w:hAnsi="Tahoma" w:cs="Tahoma"/>
          <w:sz w:val="18"/>
          <w:szCs w:val="18"/>
        </w:rPr>
        <w:t xml:space="preserve">costituisce requisito necessario per </w:t>
      </w:r>
      <w:r w:rsidR="00DB141E" w:rsidRPr="00D90290">
        <w:rPr>
          <w:rFonts w:ascii="Tahoma" w:hAnsi="Tahoma" w:cs="Tahoma"/>
          <w:sz w:val="18"/>
          <w:szCs w:val="18"/>
        </w:rPr>
        <w:t>l</w:t>
      </w:r>
      <w:r w:rsidR="00D90290" w:rsidRPr="00D90290">
        <w:rPr>
          <w:rFonts w:ascii="Tahoma" w:hAnsi="Tahoma" w:cs="Tahoma"/>
          <w:sz w:val="18"/>
          <w:szCs w:val="18"/>
        </w:rPr>
        <w:t xml:space="preserve">’impegno nel progetto. </w:t>
      </w:r>
      <w:r w:rsidR="00577F9A" w:rsidRPr="00D90290">
        <w:rPr>
          <w:rFonts w:ascii="Tahoma" w:hAnsi="Tahoma" w:cs="Tahoma"/>
          <w:sz w:val="18"/>
          <w:szCs w:val="18"/>
        </w:rPr>
        <w:t>I</w:t>
      </w:r>
      <w:r w:rsidR="00FA2CB6" w:rsidRPr="00D90290">
        <w:rPr>
          <w:rFonts w:ascii="Tahoma" w:hAnsi="Tahoma" w:cs="Tahoma"/>
          <w:sz w:val="18"/>
          <w:szCs w:val="18"/>
        </w:rPr>
        <w:t>nfatti,</w:t>
      </w:r>
      <w:r w:rsidR="00D70238" w:rsidRPr="00D90290">
        <w:rPr>
          <w:rFonts w:ascii="Tahoma" w:hAnsi="Tahoma" w:cs="Tahoma"/>
          <w:sz w:val="18"/>
          <w:szCs w:val="18"/>
        </w:rPr>
        <w:t xml:space="preserve"> il mancato conferimento determina l’impos</w:t>
      </w:r>
      <w:r w:rsidRPr="00D90290">
        <w:rPr>
          <w:rFonts w:ascii="Tahoma" w:hAnsi="Tahoma" w:cs="Tahoma"/>
          <w:sz w:val="18"/>
          <w:szCs w:val="18"/>
        </w:rPr>
        <w:t xml:space="preserve">sibilità di </w:t>
      </w:r>
      <w:r w:rsidR="00DB141E" w:rsidRPr="00D90290">
        <w:rPr>
          <w:rFonts w:ascii="Tahoma" w:hAnsi="Tahoma" w:cs="Tahoma"/>
          <w:sz w:val="18"/>
          <w:szCs w:val="18"/>
        </w:rPr>
        <w:t>prenderne parte;</w:t>
      </w:r>
      <w:r w:rsidR="00577F9A" w:rsidRPr="00D90290">
        <w:rPr>
          <w:rFonts w:ascii="Tahoma" w:hAnsi="Tahoma" w:cs="Tahoma"/>
          <w:sz w:val="18"/>
          <w:szCs w:val="18"/>
        </w:rPr>
        <w:t xml:space="preserve"> pertanto, la base giuridica del relativo trattamento è l’espresso consenso dell’Interessato, ai sensi</w:t>
      </w:r>
      <w:r w:rsidR="00782D4B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D90290">
        <w:rPr>
          <w:rFonts w:ascii="Tahoma" w:hAnsi="Tahoma" w:cs="Tahoma"/>
          <w:sz w:val="18"/>
          <w:szCs w:val="18"/>
        </w:rPr>
        <w:t xml:space="preserve"> dell’art. 6, comma 1, lett</w:t>
      </w:r>
      <w:r w:rsidR="00577F9A" w:rsidRPr="0016400F">
        <w:rPr>
          <w:rFonts w:ascii="Tahoma" w:hAnsi="Tahoma" w:cs="Tahoma"/>
          <w:sz w:val="18"/>
          <w:szCs w:val="18"/>
        </w:rPr>
        <w:t>. a) del Regolamento Privacy</w:t>
      </w:r>
      <w:r w:rsidR="006B1333" w:rsidRPr="006B133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B1333">
        <w:rPr>
          <w:rFonts w:ascii="Tahoma" w:hAnsi="Tahoma" w:cs="Tahoma"/>
          <w:color w:val="000000"/>
          <w:sz w:val="18"/>
          <w:szCs w:val="18"/>
        </w:rPr>
        <w:t xml:space="preserve">e dell’art. </w:t>
      </w:r>
      <w:r w:rsidR="006B1333" w:rsidRPr="00E6220E">
        <w:rPr>
          <w:rFonts w:ascii="Tahoma" w:hAnsi="Tahoma" w:cs="Tahoma"/>
          <w:sz w:val="18"/>
          <w:szCs w:val="18"/>
        </w:rPr>
        <w:t>9</w:t>
      </w:r>
      <w:r w:rsidR="006B1333">
        <w:rPr>
          <w:rFonts w:ascii="Tahoma" w:hAnsi="Tahoma" w:cs="Tahoma"/>
          <w:sz w:val="18"/>
          <w:szCs w:val="18"/>
        </w:rPr>
        <w:t xml:space="preserve">, 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6B1333">
        <w:rPr>
          <w:rFonts w:ascii="Tahoma" w:hAnsi="Tahoma" w:cs="Tahoma"/>
          <w:color w:val="000000"/>
          <w:sz w:val="18"/>
          <w:szCs w:val="18"/>
        </w:rPr>
        <w:t>2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6B1333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6400F">
        <w:rPr>
          <w:rFonts w:ascii="Tahoma" w:hAnsi="Tahoma" w:cs="Tahoma"/>
          <w:sz w:val="18"/>
          <w:szCs w:val="18"/>
        </w:rPr>
        <w:t>.</w:t>
      </w:r>
    </w:p>
    <w:p w14:paraId="5D3D1349" w14:textId="04F43806" w:rsidR="00EB35C7" w:rsidRDefault="00EB35C7" w:rsidP="00EB35C7">
      <w:pPr>
        <w:jc w:val="both"/>
        <w:rPr>
          <w:rFonts w:ascii="Tahoma" w:hAnsi="Tahoma" w:cs="Tahoma"/>
          <w:sz w:val="18"/>
          <w:szCs w:val="18"/>
        </w:rPr>
      </w:pPr>
      <w:r w:rsidRPr="0016400F">
        <w:rPr>
          <w:rFonts w:ascii="Tahoma" w:hAnsi="Tahoma" w:cs="Tahoma"/>
          <w:sz w:val="18"/>
          <w:szCs w:val="18"/>
        </w:rPr>
        <w:t xml:space="preserve">Anche in merito alla finalità di cui al precedente paragrafo 1, punto 4., il conferimento dei dati personali è facoltativo e, in sua assenza,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Pr="0016400F">
        <w:rPr>
          <w:rFonts w:ascii="Tahoma" w:hAnsi="Tahoma" w:cs="Tahoma"/>
          <w:sz w:val="18"/>
          <w:szCs w:val="18"/>
        </w:rPr>
        <w:t xml:space="preserve">non </w:t>
      </w:r>
      <w:r w:rsidR="00D90290" w:rsidRPr="0016400F">
        <w:rPr>
          <w:rFonts w:ascii="Tahoma" w:hAnsi="Tahoma" w:cs="Tahoma"/>
          <w:sz w:val="18"/>
          <w:szCs w:val="18"/>
        </w:rPr>
        <w:t xml:space="preserve">potrà </w:t>
      </w:r>
      <w:r w:rsidRPr="0016400F">
        <w:rPr>
          <w:rFonts w:ascii="Tahoma" w:hAnsi="Tahoma" w:cs="Tahoma"/>
          <w:sz w:val="18"/>
          <w:szCs w:val="18"/>
        </w:rPr>
        <w:t>ricontattare l’Interessato per avere un feedback, mediante intervista diretta o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0B19C4D8" w14:textId="77777777" w:rsidR="006B1333" w:rsidRPr="00D90290" w:rsidRDefault="006B1333" w:rsidP="00EB35C7">
      <w:pPr>
        <w:jc w:val="both"/>
        <w:rPr>
          <w:rFonts w:ascii="Tahoma" w:hAnsi="Tahoma" w:cs="Tahoma"/>
          <w:sz w:val="18"/>
          <w:szCs w:val="18"/>
        </w:rPr>
      </w:pPr>
    </w:p>
    <w:p w14:paraId="76A14677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3.</w:t>
      </w:r>
      <w:r w:rsidRPr="00D90290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241945AF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D90290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D90290">
        <w:rPr>
          <w:rFonts w:ascii="Tahoma" w:hAnsi="Tahoma" w:cs="Tahoma"/>
          <w:sz w:val="18"/>
          <w:szCs w:val="18"/>
        </w:rPr>
        <w:t xml:space="preserve">comunque </w:t>
      </w:r>
      <w:r w:rsidRPr="00D90290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D90290">
        <w:rPr>
          <w:rFonts w:ascii="Tahoma" w:hAnsi="Tahoma" w:cs="Tahoma"/>
          <w:sz w:val="18"/>
          <w:szCs w:val="18"/>
        </w:rPr>
        <w:t>della realizzazione del Progetto</w:t>
      </w:r>
      <w:r w:rsidR="009618FB" w:rsidRPr="00D90290">
        <w:rPr>
          <w:rFonts w:ascii="Tahoma" w:hAnsi="Tahoma" w:cs="Tahoma"/>
          <w:sz w:val="18"/>
          <w:szCs w:val="18"/>
        </w:rPr>
        <w:t>:</w:t>
      </w:r>
    </w:p>
    <w:p w14:paraId="78930730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(i) </w:t>
      </w:r>
      <w:r w:rsidR="00577F9A" w:rsidRPr="00D90290">
        <w:rPr>
          <w:rFonts w:ascii="Tahoma" w:hAnsi="Tahoma" w:cs="Tahoma"/>
          <w:sz w:val="18"/>
          <w:szCs w:val="18"/>
        </w:rPr>
        <w:t>alle</w:t>
      </w:r>
      <w:r w:rsidRPr="00D90290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3B87BA9E" w14:textId="056819DA" w:rsidR="00F77490" w:rsidRPr="00D90290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(ii</w:t>
      </w:r>
      <w:r w:rsidR="00F77490" w:rsidRPr="00D90290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F77490" w:rsidRPr="00D90290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D90290">
        <w:rPr>
          <w:rFonts w:ascii="Tahoma" w:hAnsi="Tahoma" w:cs="Tahoma"/>
          <w:sz w:val="18"/>
          <w:szCs w:val="18"/>
        </w:rPr>
        <w:t xml:space="preserve">alla </w:t>
      </w:r>
      <w:r w:rsidR="00687858" w:rsidRPr="00D90290">
        <w:rPr>
          <w:rFonts w:ascii="Tahoma" w:hAnsi="Tahoma" w:cs="Tahoma"/>
          <w:sz w:val="18"/>
          <w:szCs w:val="18"/>
        </w:rPr>
        <w:t>realizzazione del Progetto</w:t>
      </w:r>
      <w:r w:rsidR="00F77490" w:rsidRPr="00D90290">
        <w:rPr>
          <w:rFonts w:ascii="Tahoma" w:hAnsi="Tahoma" w:cs="Tahoma"/>
          <w:sz w:val="18"/>
          <w:szCs w:val="18"/>
        </w:rPr>
        <w:t>;</w:t>
      </w:r>
    </w:p>
    <w:p w14:paraId="610F14BD" w14:textId="77777777" w:rsidR="00F76F72" w:rsidRPr="00D90290" w:rsidRDefault="00F76F72" w:rsidP="00F76F72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(iii) agli istituti di credito per disposizioni di pagamento o altre attività finanziarie strumentali alla refusione delle </w:t>
      </w:r>
      <w:r w:rsidR="003D1AB7" w:rsidRPr="00D90290">
        <w:rPr>
          <w:rFonts w:ascii="Tahoma" w:hAnsi="Tahoma" w:cs="Tahoma"/>
          <w:sz w:val="18"/>
          <w:szCs w:val="18"/>
        </w:rPr>
        <w:t>note spese eventualmente presentate dall’Interessato</w:t>
      </w:r>
      <w:r w:rsidRPr="00D90290">
        <w:rPr>
          <w:rFonts w:ascii="Tahoma" w:hAnsi="Tahoma" w:cs="Tahoma"/>
          <w:sz w:val="18"/>
          <w:szCs w:val="18"/>
        </w:rPr>
        <w:t>;</w:t>
      </w:r>
    </w:p>
    <w:p w14:paraId="1A9B9298" w14:textId="77777777" w:rsidR="005F71B4" w:rsidRPr="00D90290" w:rsidRDefault="00796BEE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</w:t>
      </w:r>
      <w:r w:rsidR="00F76F72" w:rsidRPr="00D90290">
        <w:rPr>
          <w:rFonts w:ascii="Tahoma" w:hAnsi="Tahoma" w:cs="Tahoma"/>
          <w:sz w:val="18"/>
          <w:szCs w:val="18"/>
        </w:rPr>
        <w:t>iv</w:t>
      </w:r>
      <w:r w:rsidR="00F77490" w:rsidRPr="00D90290">
        <w:rPr>
          <w:rFonts w:ascii="Tahoma" w:hAnsi="Tahoma" w:cs="Tahoma"/>
          <w:sz w:val="18"/>
          <w:szCs w:val="18"/>
        </w:rPr>
        <w:t>) a</w:t>
      </w:r>
      <w:r w:rsidR="00687858" w:rsidRPr="00D90290">
        <w:rPr>
          <w:rFonts w:ascii="Tahoma" w:hAnsi="Tahoma" w:cs="Tahoma"/>
          <w:sz w:val="18"/>
          <w:szCs w:val="18"/>
        </w:rPr>
        <w:t>d eventual</w:t>
      </w:r>
      <w:r w:rsidR="00F77490" w:rsidRPr="00D90290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D90290">
        <w:rPr>
          <w:rFonts w:ascii="Tahoma" w:hAnsi="Tahoma" w:cs="Tahoma"/>
          <w:sz w:val="18"/>
          <w:szCs w:val="18"/>
        </w:rPr>
        <w:t>to Responsabili del trattamento</w:t>
      </w:r>
      <w:r w:rsidR="00687858" w:rsidRPr="00D90290">
        <w:rPr>
          <w:rFonts w:ascii="Tahoma" w:hAnsi="Tahoma" w:cs="Tahoma"/>
          <w:sz w:val="18"/>
          <w:szCs w:val="18"/>
        </w:rPr>
        <w:t>;</w:t>
      </w:r>
    </w:p>
    <w:p w14:paraId="5D539554" w14:textId="63E49B8D" w:rsidR="00687858" w:rsidRPr="00D90290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(v) </w:t>
      </w:r>
      <w:r w:rsidR="005D2171" w:rsidRPr="00D90290">
        <w:rPr>
          <w:rFonts w:ascii="Tahoma" w:hAnsi="Tahoma" w:cs="Tahoma"/>
          <w:sz w:val="18"/>
          <w:szCs w:val="18"/>
        </w:rPr>
        <w:t>a</w:t>
      </w:r>
      <w:r w:rsidR="001F6BCD">
        <w:rPr>
          <w:rStyle w:val="Nessuno"/>
          <w:rFonts w:ascii="Tahoma" w:hAnsi="Tahoma" w:cs="Tahoma"/>
          <w:b/>
          <w:sz w:val="18"/>
          <w:szCs w:val="18"/>
          <w:u w:color="333333"/>
        </w:rPr>
        <w:t xml:space="preserve"> </w:t>
      </w:r>
      <w:r w:rsidR="00154E21" w:rsidRPr="009E5AE8">
        <w:rPr>
          <w:rStyle w:val="Nessuno"/>
          <w:rFonts w:ascii="Tahoma" w:hAnsi="Tahoma" w:cs="Tahoma"/>
          <w:bCs/>
          <w:sz w:val="18"/>
          <w:szCs w:val="18"/>
          <w:u w:color="333333"/>
        </w:rPr>
        <w:t>Con i Bambini</w:t>
      </w:r>
      <w:r w:rsidR="005D2171" w:rsidRPr="00D90290">
        <w:rPr>
          <w:rFonts w:ascii="Tahoma" w:hAnsi="Tahoma" w:cs="Tahoma"/>
          <w:sz w:val="18"/>
          <w:szCs w:val="18"/>
        </w:rPr>
        <w:t xml:space="preserve">, </w:t>
      </w:r>
      <w:r w:rsidR="00EA78DC" w:rsidRPr="00D90290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7F2649" w:rsidRPr="00D90290">
        <w:rPr>
          <w:rFonts w:ascii="Tahoma" w:hAnsi="Tahoma" w:cs="Tahoma"/>
          <w:sz w:val="18"/>
          <w:szCs w:val="18"/>
        </w:rPr>
        <w:t>verranno caricati</w:t>
      </w:r>
      <w:r w:rsidR="00EA78DC" w:rsidRPr="00D90290">
        <w:rPr>
          <w:rFonts w:ascii="Tahoma" w:hAnsi="Tahoma" w:cs="Tahoma"/>
          <w:sz w:val="18"/>
          <w:szCs w:val="18"/>
        </w:rPr>
        <w:t xml:space="preserve"> nella piattaforma </w:t>
      </w:r>
      <w:proofErr w:type="spellStart"/>
      <w:r w:rsidR="00D90290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EA78DC" w:rsidRPr="00D90290">
        <w:rPr>
          <w:rFonts w:ascii="Tahoma" w:hAnsi="Tahoma" w:cs="Tahoma"/>
          <w:sz w:val="18"/>
          <w:szCs w:val="18"/>
        </w:rPr>
        <w:t>,</w:t>
      </w:r>
      <w:r w:rsidR="000F661F" w:rsidRPr="000F661F">
        <w:rPr>
          <w:rFonts w:ascii="Tahoma" w:hAnsi="Tahoma" w:cs="Tahoma"/>
          <w:sz w:val="18"/>
          <w:szCs w:val="18"/>
        </w:rPr>
        <w:t xml:space="preserve"> </w:t>
      </w:r>
      <w:r w:rsidR="008D3FBF">
        <w:rPr>
          <w:rFonts w:ascii="Tahoma" w:hAnsi="Tahoma" w:cs="Tahoma"/>
          <w:sz w:val="18"/>
          <w:szCs w:val="18"/>
        </w:rPr>
        <w:t xml:space="preserve">di proprietà della </w:t>
      </w:r>
      <w:r w:rsidR="000F661F">
        <w:rPr>
          <w:rFonts w:ascii="Tahoma" w:hAnsi="Tahoma" w:cs="Tahoma"/>
          <w:sz w:val="18"/>
          <w:szCs w:val="18"/>
        </w:rPr>
        <w:t xml:space="preserve">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EA78DC" w:rsidRPr="000F661F">
        <w:rPr>
          <w:rFonts w:ascii="Tahoma" w:hAnsi="Tahoma" w:cs="Tahoma"/>
          <w:sz w:val="18"/>
          <w:szCs w:val="18"/>
        </w:rPr>
        <w:t>.</w:t>
      </w:r>
    </w:p>
    <w:p w14:paraId="6A9495A0" w14:textId="77777777" w:rsidR="00F77490" w:rsidRPr="00D90290" w:rsidRDefault="00F77490" w:rsidP="003376A7">
      <w:pPr>
        <w:jc w:val="both"/>
        <w:rPr>
          <w:rFonts w:ascii="Tahoma" w:hAnsi="Tahoma" w:cs="Tahoma"/>
          <w:sz w:val="18"/>
          <w:szCs w:val="18"/>
        </w:rPr>
      </w:pPr>
    </w:p>
    <w:p w14:paraId="613CFA5B" w14:textId="12E08B8B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D90290">
        <w:rPr>
          <w:rFonts w:ascii="Tahoma" w:hAnsi="Tahoma" w:cs="Tahoma"/>
          <w:sz w:val="18"/>
          <w:szCs w:val="18"/>
        </w:rPr>
        <w:t>dell’Interessato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D90290">
        <w:rPr>
          <w:rFonts w:ascii="Tahoma" w:hAnsi="Tahoma" w:cs="Tahoma"/>
          <w:sz w:val="18"/>
          <w:szCs w:val="18"/>
        </w:rPr>
        <w:t>R</w:t>
      </w:r>
      <w:r w:rsidRPr="00D90290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D90290">
        <w:rPr>
          <w:rFonts w:ascii="Tahoma" w:hAnsi="Tahoma" w:cs="Tahoma"/>
          <w:sz w:val="18"/>
          <w:szCs w:val="18"/>
        </w:rPr>
        <w:t>T</w:t>
      </w:r>
      <w:r w:rsidR="006F72D5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>tolar</w:t>
      </w:r>
      <w:r w:rsidR="008D16FF">
        <w:rPr>
          <w:rFonts w:ascii="Tahoma" w:hAnsi="Tahoma" w:cs="Tahoma"/>
          <w:sz w:val="18"/>
          <w:szCs w:val="18"/>
        </w:rPr>
        <w:t>e</w:t>
      </w:r>
      <w:r w:rsidRPr="00D90290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D90290">
        <w:rPr>
          <w:rFonts w:ascii="Tahoma" w:hAnsi="Tahoma" w:cs="Tahoma"/>
          <w:sz w:val="18"/>
          <w:szCs w:val="18"/>
        </w:rPr>
        <w:t>Regolamento</w:t>
      </w:r>
      <w:r w:rsidR="006F72D5" w:rsidRPr="00D90290">
        <w:rPr>
          <w:rFonts w:ascii="Tahoma" w:hAnsi="Tahoma" w:cs="Tahoma"/>
          <w:sz w:val="18"/>
          <w:szCs w:val="18"/>
        </w:rPr>
        <w:t xml:space="preserve"> Privacy</w:t>
      </w:r>
      <w:r w:rsidRPr="00D90290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D90290">
        <w:rPr>
          <w:rFonts w:ascii="Tahoma" w:hAnsi="Tahoma" w:cs="Tahoma"/>
          <w:sz w:val="18"/>
          <w:szCs w:val="18"/>
        </w:rPr>
        <w:t xml:space="preserve">dal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7B5D7016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4AA205EF" w14:textId="302EA3B7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D90290">
        <w:rPr>
          <w:rFonts w:ascii="Tahoma" w:hAnsi="Tahoma" w:cs="Tahoma"/>
          <w:sz w:val="18"/>
          <w:szCs w:val="18"/>
        </w:rPr>
        <w:t>delle rispettive</w:t>
      </w:r>
      <w:r w:rsidRPr="00D90290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D90290">
        <w:rPr>
          <w:rFonts w:ascii="Tahoma" w:hAnsi="Tahoma" w:cs="Tahoma"/>
          <w:sz w:val="18"/>
          <w:szCs w:val="18"/>
        </w:rPr>
        <w:t xml:space="preserve"> legale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="003970E2" w:rsidRPr="00D90290">
        <w:rPr>
          <w:rFonts w:ascii="Tahoma" w:hAnsi="Tahoma" w:cs="Tahoma"/>
          <w:sz w:val="18"/>
          <w:szCs w:val="18"/>
        </w:rPr>
        <w:t xml:space="preserve">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44CA8B19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29471FCA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4.</w:t>
      </w:r>
      <w:r w:rsidRPr="00D90290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289B5CD4" w14:textId="77777777" w:rsidR="00D70238" w:rsidRPr="00D90290" w:rsidRDefault="005A7D6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G</w:t>
      </w:r>
      <w:r w:rsidR="009618FB" w:rsidRPr="00D90290">
        <w:rPr>
          <w:rFonts w:ascii="Tahoma" w:hAnsi="Tahoma" w:cs="Tahoma"/>
          <w:sz w:val="18"/>
          <w:szCs w:val="18"/>
        </w:rPr>
        <w:t>li artt.</w:t>
      </w:r>
      <w:r w:rsidR="0006547D" w:rsidRPr="00D90290">
        <w:rPr>
          <w:rFonts w:ascii="Tahoma" w:hAnsi="Tahoma" w:cs="Tahoma"/>
          <w:sz w:val="18"/>
          <w:szCs w:val="18"/>
        </w:rPr>
        <w:t xml:space="preserve"> 15 e </w:t>
      </w:r>
      <w:r w:rsidR="009618FB" w:rsidRPr="00D90290">
        <w:rPr>
          <w:rFonts w:ascii="Tahoma" w:hAnsi="Tahoma" w:cs="Tahoma"/>
          <w:sz w:val="18"/>
          <w:szCs w:val="18"/>
        </w:rPr>
        <w:t>segg</w:t>
      </w:r>
      <w:r w:rsidR="0006547D" w:rsidRPr="00D90290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D90290">
        <w:rPr>
          <w:rFonts w:ascii="Tahoma" w:hAnsi="Tahoma" w:cs="Tahoma"/>
          <w:sz w:val="18"/>
          <w:szCs w:val="18"/>
        </w:rPr>
        <w:t>al</w:t>
      </w:r>
      <w:r w:rsidR="00B42771"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il diritto di ottenere:</w:t>
      </w:r>
    </w:p>
    <w:p w14:paraId="6B44FFB0" w14:textId="77777777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5111F880" w14:textId="4B561FD9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8D16FF">
        <w:rPr>
          <w:rFonts w:ascii="Tahoma" w:hAnsi="Tahoma" w:cs="Tahoma"/>
          <w:sz w:val="18"/>
          <w:szCs w:val="18"/>
        </w:rPr>
        <w:t>T</w:t>
      </w:r>
      <w:r w:rsidRPr="00D90290">
        <w:rPr>
          <w:rFonts w:ascii="Tahoma" w:hAnsi="Tahoma" w:cs="Tahoma"/>
          <w:sz w:val="18"/>
          <w:szCs w:val="18"/>
        </w:rPr>
        <w:t>itolare;</w:t>
      </w:r>
    </w:p>
    <w:p w14:paraId="39772031" w14:textId="77777777" w:rsidR="001E3E9E" w:rsidRPr="00D90290" w:rsidRDefault="00D70238" w:rsidP="00523389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lastRenderedPageBreak/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dati sono raccolti o successivamente trattati </w:t>
      </w:r>
      <w:r w:rsidR="00CB57C1" w:rsidRPr="00D90290">
        <w:rPr>
          <w:rFonts w:ascii="Tahoma" w:hAnsi="Tahoma" w:cs="Tahoma"/>
          <w:sz w:val="18"/>
          <w:szCs w:val="18"/>
        </w:rPr>
        <w:t>–</w:t>
      </w:r>
      <w:r w:rsidRPr="00D90290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2A1ABB8A" w14:textId="77777777" w:rsidR="00D70238" w:rsidRPr="00D90290" w:rsidRDefault="00B42771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ha inoltre il diritto:</w:t>
      </w:r>
    </w:p>
    <w:p w14:paraId="5E995866" w14:textId="77777777" w:rsidR="00C75FC7" w:rsidRPr="00D90290" w:rsidRDefault="006B133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D90290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</w:p>
    <w:p w14:paraId="3BE134E5" w14:textId="77777777" w:rsidR="00D70238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D90290">
        <w:rPr>
          <w:rFonts w:ascii="Tahoma" w:hAnsi="Tahoma" w:cs="Tahoma"/>
          <w:sz w:val="18"/>
          <w:szCs w:val="18"/>
        </w:rPr>
        <w:t>per motivi legittimi</w:t>
      </w:r>
      <w:r w:rsidRPr="00D90290">
        <w:rPr>
          <w:rFonts w:ascii="Tahoma" w:hAnsi="Tahoma" w:cs="Tahoma"/>
          <w:sz w:val="18"/>
          <w:szCs w:val="18"/>
        </w:rPr>
        <w:t>,</w:t>
      </w:r>
      <w:r w:rsidR="00D70238" w:rsidRPr="00D90290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D90290">
        <w:rPr>
          <w:rFonts w:ascii="Tahoma" w:hAnsi="Tahoma" w:cs="Tahoma"/>
          <w:sz w:val="18"/>
          <w:szCs w:val="18"/>
        </w:rPr>
        <w:t>o</w:t>
      </w:r>
      <w:r w:rsidR="00D70238" w:rsidRPr="00D90290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49B707FD" w14:textId="77777777" w:rsidR="00C75FC7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proporre reclamo al </w:t>
      </w:r>
      <w:r w:rsidR="00EB313F" w:rsidRPr="00D90290">
        <w:rPr>
          <w:rFonts w:ascii="Tahoma" w:hAnsi="Tahoma" w:cs="Tahoma"/>
          <w:sz w:val="18"/>
          <w:szCs w:val="18"/>
        </w:rPr>
        <w:t>G</w:t>
      </w:r>
      <w:r w:rsidRPr="00D90290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D90290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D90290">
        <w:rPr>
          <w:rFonts w:ascii="Tahoma" w:hAnsi="Tahoma" w:cs="Tahoma"/>
          <w:sz w:val="18"/>
          <w:szCs w:val="18"/>
        </w:rPr>
        <w:t>.</w:t>
      </w:r>
    </w:p>
    <w:p w14:paraId="0DBA43BD" w14:textId="77777777" w:rsidR="00D70238" w:rsidRPr="00D90290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66D09BD7" w14:textId="77777777" w:rsidR="00566B7D" w:rsidRPr="00E6220E" w:rsidRDefault="00D90290" w:rsidP="00566B7D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dell’Interessato possono essere comunicati e per esercitare i diritti di cui agli artt. 15 e segg. del Regolamento Privacy, secondo le modalità di cui all’art. 12 del Regolamento Privacy e nei limiti di cui all’art. 2-</w:t>
      </w:r>
      <w:r w:rsidRPr="00D90290">
        <w:rPr>
          <w:rFonts w:ascii="Tahoma" w:hAnsi="Tahoma" w:cs="Tahoma"/>
          <w:i/>
          <w:sz w:val="18"/>
          <w:szCs w:val="18"/>
        </w:rPr>
        <w:t>undecies</w:t>
      </w:r>
      <w:r w:rsidRPr="00D90290">
        <w:rPr>
          <w:rFonts w:ascii="Tahoma" w:hAnsi="Tahoma" w:cs="Tahoma"/>
          <w:sz w:val="18"/>
          <w:szCs w:val="18"/>
        </w:rPr>
        <w:t xml:space="preserve"> del Codice Privacy, </w:t>
      </w:r>
      <w:r w:rsidR="0016400F" w:rsidRPr="00E6220E">
        <w:rPr>
          <w:rFonts w:ascii="Tahoma" w:hAnsi="Tahoma" w:cs="Tahoma"/>
          <w:sz w:val="18"/>
          <w:szCs w:val="18"/>
        </w:rPr>
        <w:t xml:space="preserve">il medesimo può rivolgersi al Titolare del trattamento </w:t>
      </w:r>
      <w:r w:rsidR="00566B7D">
        <w:rPr>
          <w:rFonts w:ascii="Tahoma" w:hAnsi="Tahoma" w:cs="Tahoma"/>
          <w:i/>
          <w:sz w:val="18"/>
          <w:szCs w:val="18"/>
        </w:rPr>
        <w:t xml:space="preserve">Cooperativa Sociale San Martino </w:t>
      </w:r>
      <w:r w:rsidR="00566B7D" w:rsidRPr="00E6220E">
        <w:rPr>
          <w:rFonts w:ascii="Tahoma" w:hAnsi="Tahoma" w:cs="Tahoma"/>
          <w:sz w:val="18"/>
          <w:szCs w:val="18"/>
        </w:rPr>
        <w:t xml:space="preserve">con sede </w:t>
      </w:r>
      <w:r w:rsidR="00566B7D" w:rsidRPr="009A76E2">
        <w:rPr>
          <w:rFonts w:ascii="Tahoma" w:hAnsi="Tahoma" w:cs="Tahoma"/>
          <w:sz w:val="18"/>
          <w:szCs w:val="18"/>
        </w:rPr>
        <w:t xml:space="preserve">legale in </w:t>
      </w:r>
      <w:r w:rsidR="00566B7D">
        <w:rPr>
          <w:rFonts w:ascii="Tahoma" w:hAnsi="Tahoma" w:cs="Tahoma"/>
          <w:sz w:val="18"/>
          <w:szCs w:val="18"/>
        </w:rPr>
        <w:t xml:space="preserve">Viale </w:t>
      </w:r>
      <w:proofErr w:type="spellStart"/>
      <w:r w:rsidR="00566B7D">
        <w:rPr>
          <w:rFonts w:ascii="Tahoma" w:hAnsi="Tahoma" w:cs="Tahoma"/>
          <w:sz w:val="18"/>
          <w:szCs w:val="18"/>
        </w:rPr>
        <w:t>Teracati</w:t>
      </w:r>
      <w:proofErr w:type="spellEnd"/>
      <w:r w:rsidR="00566B7D">
        <w:rPr>
          <w:rFonts w:ascii="Tahoma" w:hAnsi="Tahoma" w:cs="Tahoma"/>
          <w:sz w:val="18"/>
          <w:szCs w:val="18"/>
        </w:rPr>
        <w:t xml:space="preserve"> 51/m</w:t>
      </w:r>
      <w:r w:rsidR="00566B7D" w:rsidRPr="009A76E2">
        <w:rPr>
          <w:rFonts w:ascii="Tahoma" w:hAnsi="Tahoma" w:cs="Tahoma"/>
          <w:sz w:val="18"/>
          <w:szCs w:val="18"/>
        </w:rPr>
        <w:t xml:space="preserve">, </w:t>
      </w:r>
      <w:r w:rsidR="00566B7D" w:rsidRPr="00E6220E">
        <w:rPr>
          <w:rFonts w:ascii="Tahoma" w:hAnsi="Tahoma" w:cs="Tahoma"/>
          <w:sz w:val="18"/>
          <w:szCs w:val="18"/>
        </w:rPr>
        <w:t>telefono</w:t>
      </w:r>
      <w:r w:rsidR="00566B7D">
        <w:rPr>
          <w:rFonts w:ascii="Tahoma" w:hAnsi="Tahoma" w:cs="Tahoma"/>
          <w:sz w:val="18"/>
          <w:szCs w:val="18"/>
        </w:rPr>
        <w:t xml:space="preserve"> 3290554733</w:t>
      </w:r>
      <w:r w:rsidR="00566B7D" w:rsidRPr="00E6220E">
        <w:rPr>
          <w:rFonts w:ascii="Tahoma" w:hAnsi="Tahoma" w:cs="Tahoma"/>
          <w:sz w:val="18"/>
          <w:szCs w:val="18"/>
        </w:rPr>
        <w:t xml:space="preserve">, </w:t>
      </w:r>
      <w:r w:rsidR="00566B7D">
        <w:rPr>
          <w:rFonts w:ascii="Tahoma" w:hAnsi="Tahoma" w:cs="Tahoma"/>
          <w:sz w:val="18"/>
          <w:szCs w:val="18"/>
        </w:rPr>
        <w:t>e</w:t>
      </w:r>
      <w:r w:rsidR="00566B7D" w:rsidRPr="00E6220E">
        <w:rPr>
          <w:rFonts w:ascii="Tahoma" w:hAnsi="Tahoma" w:cs="Tahoma"/>
          <w:sz w:val="18"/>
          <w:szCs w:val="18"/>
        </w:rPr>
        <w:t xml:space="preserve">mail </w:t>
      </w:r>
      <w:r w:rsidR="00566B7D">
        <w:rPr>
          <w:rFonts w:ascii="Tahoma" w:hAnsi="Tahoma" w:cs="Tahoma"/>
          <w:sz w:val="18"/>
          <w:szCs w:val="18"/>
        </w:rPr>
        <w:t>dpo@sanmartinocoop.it</w:t>
      </w:r>
      <w:r w:rsidR="00566B7D" w:rsidRPr="00E6220E">
        <w:rPr>
          <w:rFonts w:ascii="Tahoma" w:hAnsi="Tahoma" w:cs="Tahoma"/>
          <w:sz w:val="18"/>
          <w:szCs w:val="18"/>
        </w:rPr>
        <w:t>.</w:t>
      </w:r>
    </w:p>
    <w:p w14:paraId="34C22E35" w14:textId="77777777" w:rsidR="00CD6902" w:rsidRDefault="00CD6902" w:rsidP="004C50D0">
      <w:pPr>
        <w:jc w:val="both"/>
        <w:rPr>
          <w:rFonts w:ascii="Tahoma" w:hAnsi="Tahoma" w:cs="Tahoma"/>
          <w:sz w:val="18"/>
          <w:szCs w:val="18"/>
        </w:rPr>
      </w:pPr>
    </w:p>
    <w:p w14:paraId="18737183" w14:textId="77777777" w:rsidR="005876AC" w:rsidRPr="00D90290" w:rsidRDefault="005876AC" w:rsidP="005876AC">
      <w:pPr>
        <w:numPr>
          <w:ilvl w:val="0"/>
          <w:numId w:val="2"/>
        </w:num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Durata del Trattamento.</w:t>
      </w:r>
    </w:p>
    <w:p w14:paraId="7E859775" w14:textId="42F9358F" w:rsidR="00D90290" w:rsidRPr="006C0CAE" w:rsidRDefault="005876AC" w:rsidP="006C0CAE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Fat</w:t>
      </w:r>
      <w:r w:rsidR="00DE37B8" w:rsidRPr="00D90290">
        <w:rPr>
          <w:rFonts w:ascii="Tahoma" w:hAnsi="Tahoma" w:cs="Tahoma"/>
          <w:sz w:val="18"/>
          <w:szCs w:val="18"/>
        </w:rPr>
        <w:t>ti salvi gli obblighi di legge</w:t>
      </w:r>
      <w:r w:rsidRPr="00D90290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D90290">
        <w:rPr>
          <w:rFonts w:ascii="Tahoma" w:hAnsi="Tahoma" w:cs="Tahoma"/>
          <w:sz w:val="18"/>
          <w:szCs w:val="18"/>
        </w:rPr>
        <w:t xml:space="preserve">dell’Interessato </w:t>
      </w:r>
      <w:r w:rsidRPr="00D90290">
        <w:rPr>
          <w:rFonts w:ascii="Tahoma" w:hAnsi="Tahoma" w:cs="Tahoma"/>
          <w:sz w:val="18"/>
          <w:szCs w:val="18"/>
        </w:rPr>
        <w:t>saranno conservati</w:t>
      </w:r>
      <w:r w:rsidR="00CD6902">
        <w:rPr>
          <w:rFonts w:ascii="Tahoma" w:hAnsi="Tahoma" w:cs="Tahoma"/>
          <w:sz w:val="18"/>
          <w:szCs w:val="18"/>
        </w:rPr>
        <w:t xml:space="preserve">, rispettando il principio di minimizzazione: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i)</w:t>
      </w:r>
      <w:r w:rsidR="00CD6902">
        <w:rPr>
          <w:rFonts w:ascii="Tahoma" w:hAnsi="Tahoma" w:cs="Tahoma"/>
          <w:i/>
          <w:iCs/>
          <w:sz w:val="18"/>
          <w:szCs w:val="18"/>
        </w:rPr>
        <w:t xml:space="preserve"> </w:t>
      </w:r>
      <w:r w:rsidR="00DE37B8" w:rsidRPr="00D90290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CD6902">
        <w:rPr>
          <w:rFonts w:ascii="Tahoma" w:hAnsi="Tahoma" w:cs="Tahoma"/>
          <w:sz w:val="18"/>
          <w:szCs w:val="18"/>
        </w:rPr>
        <w:t xml:space="preserve">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CD6902">
        <w:rPr>
          <w:rFonts w:ascii="Tahoma" w:hAnsi="Tahoma" w:cs="Tahoma"/>
          <w:sz w:val="18"/>
          <w:szCs w:val="18"/>
        </w:rPr>
        <w:t xml:space="preserve"> per 10 anni, al fine di consentire al Titolare di far fronte ad eventuali contestazioni legali da parte dell’Interessato o di chiunque ne sia legittimato;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CD6902">
        <w:rPr>
          <w:rFonts w:ascii="Tahoma" w:hAnsi="Tahoma" w:cs="Tahoma"/>
          <w:sz w:val="18"/>
          <w:szCs w:val="18"/>
        </w:rPr>
        <w:t xml:space="preserve"> per 4 anni dalla fine del Progetto per l’attività di feedback e ricontatto dell’Interessato (in caso di previo specifico consenso a ciò prestato)</w:t>
      </w:r>
      <w:r w:rsidRPr="00D90290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707B7C5E" w14:textId="6E4FF759" w:rsidR="00614794" w:rsidRPr="008E428B" w:rsidRDefault="00614794" w:rsidP="00614794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279D8FC" w14:textId="77777777" w:rsidR="00D44AEC" w:rsidRDefault="00D44AEC" w:rsidP="00614794">
      <w:pPr>
        <w:jc w:val="center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79EF" w:rsidRPr="00740A2B" w14:paraId="4ECB1FA0" w14:textId="77777777" w:rsidTr="0038134F">
        <w:tc>
          <w:tcPr>
            <w:tcW w:w="9778" w:type="dxa"/>
            <w:shd w:val="clear" w:color="auto" w:fill="auto"/>
          </w:tcPr>
          <w:p w14:paraId="4C5F15C3" w14:textId="0E4D3325" w:rsidR="001C79EF" w:rsidRPr="00740A2B" w:rsidRDefault="00FE604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6D2BE2A" w14:textId="77777777" w:rsidR="001C79EF" w:rsidRDefault="001C79E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ai sensi degli artt. 6 e 9 del Regolamento Privacy</w:t>
            </w:r>
          </w:p>
          <w:p w14:paraId="3E783133" w14:textId="77777777" w:rsidR="00EF5256" w:rsidRPr="00740A2B" w:rsidRDefault="00EF5256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DD659C8" w14:textId="77777777" w:rsidR="001C79EF" w:rsidRPr="00740A2B" w:rsidRDefault="001C79EF" w:rsidP="0038134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3EFF55" w14:textId="6B1F474D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Letta l’informativa che precede, </w:t>
            </w:r>
            <w:r>
              <w:rPr>
                <w:rFonts w:ascii="Tahoma" w:hAnsi="Tahoma" w:cs="Tahoma"/>
                <w:sz w:val="18"/>
                <w:szCs w:val="18"/>
              </w:rPr>
              <w:t>l’Interessato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  <w:r w:rsidR="00EF5256">
              <w:rPr>
                <w:rFonts w:ascii="Tahoma" w:hAnsi="Tahoma" w:cs="Tahoma"/>
                <w:sz w:val="18"/>
                <w:szCs w:val="18"/>
              </w:rPr>
              <w:t>___________________________________________</w:t>
            </w:r>
          </w:p>
          <w:p w14:paraId="52D64A2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1E69D59" w14:textId="14753B0A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55285B" wp14:editId="3A52C5A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3564DE" id="Rettangolo 4" o:spid="_x0000_s1026" style="position:absolute;margin-left:45.5pt;margin-top:1.3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344672" wp14:editId="34CC568F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A2DEEC" id="Rettangolo 3" o:spid="_x0000_s1026" style="position:absolute;margin-left:225.5pt;margin-top:1.3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72F0C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2F18C6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77A36B1F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3518BEB" w14:textId="0E7B6D03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FE0D5" wp14:editId="2D72217C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7075D5" id="Rettangolo 2" o:spid="_x0000_s1026" style="position:absolute;margin-left:45.5pt;margin-top:1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5154D8" wp14:editId="193C2EA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9D76B9" id="Rettangolo 1" o:spid="_x0000_s1026" style="position:absolute;margin-left:225.5pt;margin-top:1.3pt;width:9pt;height:9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7A719E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3CCE13B" w14:textId="2C073FDA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BF2217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15E994F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D03827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Luogo  _____________,  Data__________________</w:t>
            </w:r>
          </w:p>
          <w:p w14:paraId="4AB01F4A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1AD257C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4A83EA73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1C626E7" w14:textId="77777777" w:rsidR="001C79EF" w:rsidRPr="00740A2B" w:rsidRDefault="001C79EF" w:rsidP="0038134F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69CF3FB0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  <w:bookmarkStart w:id="0" w:name="_GoBack"/>
        <w:bookmarkEnd w:id="0"/>
      </w:tr>
    </w:tbl>
    <w:p w14:paraId="6179C7F7" w14:textId="2DB23FB0" w:rsidR="00D90290" w:rsidRDefault="00D90290" w:rsidP="00B65F61">
      <w:pPr>
        <w:jc w:val="center"/>
        <w:rPr>
          <w:rFonts w:ascii="Tahoma" w:hAnsi="Tahoma" w:cs="Tahoma"/>
          <w:sz w:val="18"/>
          <w:szCs w:val="18"/>
        </w:rPr>
      </w:pPr>
    </w:p>
    <w:p w14:paraId="2A420A7F" w14:textId="42996F85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sectPr w:rsidR="00B65F61" w:rsidSect="007E4832">
      <w:headerReference w:type="default" r:id="rId10"/>
      <w:footerReference w:type="default" r:id="rId11"/>
      <w:pgSz w:w="11906" w:h="16838"/>
      <w:pgMar w:top="1276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3E7BA" w14:textId="77777777" w:rsidR="00A74435" w:rsidRDefault="00A74435">
      <w:r>
        <w:separator/>
      </w:r>
    </w:p>
  </w:endnote>
  <w:endnote w:type="continuationSeparator" w:id="0">
    <w:p w14:paraId="7EDFBB1B" w14:textId="77777777" w:rsidR="00A74435" w:rsidRDefault="00A7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37E7A" w14:textId="61B8E725" w:rsidR="0038134F" w:rsidRPr="00774FA7" w:rsidRDefault="0038134F" w:rsidP="00774FA7">
    <w:pPr>
      <w:pStyle w:val="Pidipagina"/>
      <w:jc w:val="center"/>
      <w:rPr>
        <w:rFonts w:ascii="Tahoma" w:hAnsi="Tahoma" w:cs="Tahoma"/>
        <w:sz w:val="16"/>
        <w:szCs w:val="16"/>
      </w:rPr>
    </w:pPr>
    <w:r w:rsidRPr="00774FA7">
      <w:rPr>
        <w:rFonts w:ascii="Tahoma" w:hAnsi="Tahoma" w:cs="Tahoma"/>
        <w:sz w:val="16"/>
        <w:szCs w:val="16"/>
      </w:rPr>
      <w:fldChar w:fldCharType="begin"/>
    </w:r>
    <w:r w:rsidRPr="00774FA7">
      <w:rPr>
        <w:rFonts w:ascii="Tahoma" w:hAnsi="Tahoma" w:cs="Tahoma"/>
        <w:sz w:val="16"/>
        <w:szCs w:val="16"/>
      </w:rPr>
      <w:instrText>PAGE   \* MERGEFORMAT</w:instrText>
    </w:r>
    <w:r w:rsidRPr="00774FA7">
      <w:rPr>
        <w:rFonts w:ascii="Tahoma" w:hAnsi="Tahoma" w:cs="Tahoma"/>
        <w:sz w:val="16"/>
        <w:szCs w:val="16"/>
      </w:rPr>
      <w:fldChar w:fldCharType="separate"/>
    </w:r>
    <w:r w:rsidR="000E4712" w:rsidRPr="000E4712">
      <w:rPr>
        <w:rFonts w:ascii="Tahoma" w:hAnsi="Tahoma" w:cs="Tahoma"/>
        <w:noProof/>
        <w:sz w:val="16"/>
        <w:szCs w:val="16"/>
        <w:lang w:val="it-IT"/>
      </w:rPr>
      <w:t>1</w:t>
    </w:r>
    <w:r w:rsidRPr="00774FA7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9D56D" w14:textId="77777777" w:rsidR="00A74435" w:rsidRDefault="00A74435">
      <w:r>
        <w:separator/>
      </w:r>
    </w:p>
  </w:footnote>
  <w:footnote w:type="continuationSeparator" w:id="0">
    <w:p w14:paraId="5427C405" w14:textId="77777777" w:rsidR="00A74435" w:rsidRDefault="00A74435">
      <w:r>
        <w:continuationSeparator/>
      </w:r>
    </w:p>
  </w:footnote>
  <w:footnote w:id="1">
    <w:p w14:paraId="2C620FED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D90290">
        <w:rPr>
          <w:rFonts w:ascii="Tahoma" w:hAnsi="Tahoma" w:cs="Tahoma"/>
          <w:b/>
          <w:i/>
          <w:sz w:val="16"/>
          <w:szCs w:val="16"/>
        </w:rPr>
        <w:t>dato personale</w:t>
      </w:r>
      <w:r w:rsidRPr="00D90290">
        <w:rPr>
          <w:rFonts w:ascii="Tahoma" w:hAnsi="Tahoma" w:cs="Tahoma"/>
          <w:sz w:val="16"/>
          <w:szCs w:val="16"/>
        </w:rPr>
        <w:t>” si intende: “</w:t>
      </w:r>
      <w:r w:rsidRPr="00D90290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D90290">
        <w:rPr>
          <w:rFonts w:ascii="Tahoma" w:hAnsi="Tahoma" w:cs="Tahoma"/>
          <w:b/>
          <w:i/>
          <w:sz w:val="16"/>
          <w:szCs w:val="16"/>
        </w:rPr>
        <w:t>persona fisica</w:t>
      </w:r>
      <w:r w:rsidRPr="00D90290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Pr="00D90290">
        <w:rPr>
          <w:rFonts w:ascii="Tahoma" w:hAnsi="Tahoma" w:cs="Tahoma"/>
          <w:b/>
          <w:i/>
          <w:sz w:val="16"/>
          <w:szCs w:val="16"/>
        </w:rPr>
        <w:t>interessato</w:t>
      </w:r>
      <w:r w:rsidRPr="00D90290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2">
    <w:p w14:paraId="4909C8EB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D90290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3">
    <w:p w14:paraId="613E59E1" w14:textId="77777777" w:rsidR="009E5AE8" w:rsidRPr="00F22873" w:rsidRDefault="009E5AE8" w:rsidP="009E5AE8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300AFEC8" w14:textId="248CCDDB" w:rsidR="009E5AE8" w:rsidRPr="00F22873" w:rsidRDefault="009E5AE8" w:rsidP="009E5AE8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48C202D4" wp14:editId="6D5BC049">
            <wp:extent cx="887972" cy="887972"/>
            <wp:effectExtent l="0" t="0" r="762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11" cy="8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652BF" w14:textId="6E150C35" w:rsidR="0038134F" w:rsidRDefault="000E4712" w:rsidP="0007077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8824FC8" wp14:editId="1B03AD73">
          <wp:extent cx="1666875" cy="1025537"/>
          <wp:effectExtent l="0" t="0" r="0" b="3175"/>
          <wp:docPr id="6" name="Immagine 2">
            <a:extLst xmlns:a="http://schemas.openxmlformats.org/drawingml/2006/main">
              <a:ext uri="{FF2B5EF4-FFF2-40B4-BE49-F238E27FC236}">
                <a16:creationId xmlns="" xmlns:xdr="http://schemas.openxmlformats.org/drawingml/2006/spreadsheetDrawing" xmlns:a16="http://schemas.microsoft.com/office/drawing/2014/main" xmlns:lc="http://schemas.openxmlformats.org/drawingml/2006/lockedCanvas" id="{5976FA56-2FE4-C27E-C84B-124086B68D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xdr="http://schemas.openxmlformats.org/drawingml/2006/spreadsheetDrawing" xmlns:a16="http://schemas.microsoft.com/office/drawing/2014/main" xmlns:lc="http://schemas.openxmlformats.org/drawingml/2006/lockedCanvas" id="{5976FA56-2FE4-C27E-C84B-124086B68D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310" cy="102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8FB8F" w14:textId="77777777" w:rsidR="00070777" w:rsidRDefault="00070777" w:rsidP="0007077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30C8C07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</w:abstractNum>
  <w:abstractNum w:abstractNumId="2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08DEEC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0E27A0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A66FD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86B758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FA5B30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A8FA9E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44A6C6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6814C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F46FB"/>
    <w:multiLevelType w:val="hybridMultilevel"/>
    <w:tmpl w:val="7A80FFD2"/>
    <w:numStyleLink w:val="Stileimportato1"/>
  </w:abstractNum>
  <w:abstractNum w:abstractNumId="9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266370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E0D92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86F29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C4CD2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C6FD1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A4DA54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69384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9A577A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  <w:lvlOverride w:ilvl="0">
      <w:startOverride w:val="7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46"/>
    <w:rsid w:val="00007CF8"/>
    <w:rsid w:val="00021CCE"/>
    <w:rsid w:val="00023A0A"/>
    <w:rsid w:val="0003731C"/>
    <w:rsid w:val="0006547D"/>
    <w:rsid w:val="00070777"/>
    <w:rsid w:val="000749E9"/>
    <w:rsid w:val="0008334A"/>
    <w:rsid w:val="00087C6B"/>
    <w:rsid w:val="000B5806"/>
    <w:rsid w:val="000D33A3"/>
    <w:rsid w:val="000E4712"/>
    <w:rsid w:val="000F661F"/>
    <w:rsid w:val="001172B9"/>
    <w:rsid w:val="001202DD"/>
    <w:rsid w:val="001253FF"/>
    <w:rsid w:val="00130DA5"/>
    <w:rsid w:val="001341A2"/>
    <w:rsid w:val="0013653A"/>
    <w:rsid w:val="00147301"/>
    <w:rsid w:val="00154E21"/>
    <w:rsid w:val="0015533A"/>
    <w:rsid w:val="0016400F"/>
    <w:rsid w:val="0018342A"/>
    <w:rsid w:val="00197F8C"/>
    <w:rsid w:val="001B715F"/>
    <w:rsid w:val="001C3197"/>
    <w:rsid w:val="001C79EF"/>
    <w:rsid w:val="001E3E9E"/>
    <w:rsid w:val="001F17B2"/>
    <w:rsid w:val="001F6BCD"/>
    <w:rsid w:val="00211016"/>
    <w:rsid w:val="00231B91"/>
    <w:rsid w:val="002367B0"/>
    <w:rsid w:val="002471E1"/>
    <w:rsid w:val="00294F3A"/>
    <w:rsid w:val="002B1FFA"/>
    <w:rsid w:val="002C254F"/>
    <w:rsid w:val="002D352D"/>
    <w:rsid w:val="002F00BA"/>
    <w:rsid w:val="002F19D4"/>
    <w:rsid w:val="002F3CCE"/>
    <w:rsid w:val="00327903"/>
    <w:rsid w:val="00330A20"/>
    <w:rsid w:val="003376A7"/>
    <w:rsid w:val="00337711"/>
    <w:rsid w:val="00351BFC"/>
    <w:rsid w:val="003576F8"/>
    <w:rsid w:val="00367DB5"/>
    <w:rsid w:val="00371FD6"/>
    <w:rsid w:val="003724AF"/>
    <w:rsid w:val="003762E7"/>
    <w:rsid w:val="0038134F"/>
    <w:rsid w:val="00384788"/>
    <w:rsid w:val="00396984"/>
    <w:rsid w:val="003970E2"/>
    <w:rsid w:val="003A430B"/>
    <w:rsid w:val="003C1287"/>
    <w:rsid w:val="003D1AB7"/>
    <w:rsid w:val="003E53D3"/>
    <w:rsid w:val="004125BA"/>
    <w:rsid w:val="00422E15"/>
    <w:rsid w:val="00423701"/>
    <w:rsid w:val="00423A5F"/>
    <w:rsid w:val="00430F2B"/>
    <w:rsid w:val="00443B6D"/>
    <w:rsid w:val="00456789"/>
    <w:rsid w:val="0046408E"/>
    <w:rsid w:val="00465605"/>
    <w:rsid w:val="004734B4"/>
    <w:rsid w:val="00476B15"/>
    <w:rsid w:val="00483EF4"/>
    <w:rsid w:val="00487E6C"/>
    <w:rsid w:val="004C053F"/>
    <w:rsid w:val="004C1608"/>
    <w:rsid w:val="004C50D0"/>
    <w:rsid w:val="004F299D"/>
    <w:rsid w:val="004F6C81"/>
    <w:rsid w:val="0050408D"/>
    <w:rsid w:val="00507499"/>
    <w:rsid w:val="00523389"/>
    <w:rsid w:val="005353B4"/>
    <w:rsid w:val="00544143"/>
    <w:rsid w:val="00546653"/>
    <w:rsid w:val="00566B7D"/>
    <w:rsid w:val="00571687"/>
    <w:rsid w:val="00577F9A"/>
    <w:rsid w:val="005876AC"/>
    <w:rsid w:val="005A2662"/>
    <w:rsid w:val="005A4B08"/>
    <w:rsid w:val="005A7D68"/>
    <w:rsid w:val="005D2171"/>
    <w:rsid w:val="005D47F7"/>
    <w:rsid w:val="005D4A43"/>
    <w:rsid w:val="005D7FB5"/>
    <w:rsid w:val="005F71B4"/>
    <w:rsid w:val="0061113D"/>
    <w:rsid w:val="00611B8F"/>
    <w:rsid w:val="00614794"/>
    <w:rsid w:val="00630A44"/>
    <w:rsid w:val="00632CB2"/>
    <w:rsid w:val="00633BBE"/>
    <w:rsid w:val="00636D8E"/>
    <w:rsid w:val="00644924"/>
    <w:rsid w:val="00652D20"/>
    <w:rsid w:val="006533D1"/>
    <w:rsid w:val="0066352E"/>
    <w:rsid w:val="006647AC"/>
    <w:rsid w:val="00670235"/>
    <w:rsid w:val="00687858"/>
    <w:rsid w:val="006A1E51"/>
    <w:rsid w:val="006B1333"/>
    <w:rsid w:val="006C0CAE"/>
    <w:rsid w:val="006C17F9"/>
    <w:rsid w:val="006D3688"/>
    <w:rsid w:val="006E6E64"/>
    <w:rsid w:val="006F72D5"/>
    <w:rsid w:val="00701DBD"/>
    <w:rsid w:val="00701E5F"/>
    <w:rsid w:val="00702CB9"/>
    <w:rsid w:val="00710A59"/>
    <w:rsid w:val="0071557A"/>
    <w:rsid w:val="00727EA0"/>
    <w:rsid w:val="0073291E"/>
    <w:rsid w:val="007617A7"/>
    <w:rsid w:val="00774FA7"/>
    <w:rsid w:val="00782D4B"/>
    <w:rsid w:val="00786003"/>
    <w:rsid w:val="00792903"/>
    <w:rsid w:val="00796BEE"/>
    <w:rsid w:val="007B1DB4"/>
    <w:rsid w:val="007C3EF0"/>
    <w:rsid w:val="007D15E1"/>
    <w:rsid w:val="007E4832"/>
    <w:rsid w:val="007F2649"/>
    <w:rsid w:val="007F5514"/>
    <w:rsid w:val="00800EB9"/>
    <w:rsid w:val="008018EF"/>
    <w:rsid w:val="00801E68"/>
    <w:rsid w:val="008273E8"/>
    <w:rsid w:val="008347E7"/>
    <w:rsid w:val="00834890"/>
    <w:rsid w:val="008418A7"/>
    <w:rsid w:val="00851A8D"/>
    <w:rsid w:val="008565D0"/>
    <w:rsid w:val="00856CCC"/>
    <w:rsid w:val="00861B16"/>
    <w:rsid w:val="00875C34"/>
    <w:rsid w:val="0088655E"/>
    <w:rsid w:val="008A2F91"/>
    <w:rsid w:val="008B5410"/>
    <w:rsid w:val="008D16FF"/>
    <w:rsid w:val="008D1D61"/>
    <w:rsid w:val="008D3FBF"/>
    <w:rsid w:val="008E323A"/>
    <w:rsid w:val="008E428B"/>
    <w:rsid w:val="008E51D2"/>
    <w:rsid w:val="008E7706"/>
    <w:rsid w:val="008F0361"/>
    <w:rsid w:val="008F44D1"/>
    <w:rsid w:val="008F4919"/>
    <w:rsid w:val="00902BEE"/>
    <w:rsid w:val="00903718"/>
    <w:rsid w:val="009212A2"/>
    <w:rsid w:val="00926960"/>
    <w:rsid w:val="0092739F"/>
    <w:rsid w:val="009317E1"/>
    <w:rsid w:val="009343E2"/>
    <w:rsid w:val="009618FB"/>
    <w:rsid w:val="00972B73"/>
    <w:rsid w:val="00976B39"/>
    <w:rsid w:val="009A3CA0"/>
    <w:rsid w:val="009A7779"/>
    <w:rsid w:val="009B1EB4"/>
    <w:rsid w:val="009C3BA7"/>
    <w:rsid w:val="009E06B3"/>
    <w:rsid w:val="009E2AD9"/>
    <w:rsid w:val="009E4829"/>
    <w:rsid w:val="009E5AE8"/>
    <w:rsid w:val="009F7DDB"/>
    <w:rsid w:val="00A04F7A"/>
    <w:rsid w:val="00A17721"/>
    <w:rsid w:val="00A30FAD"/>
    <w:rsid w:val="00A313EF"/>
    <w:rsid w:val="00A3469A"/>
    <w:rsid w:val="00A5048E"/>
    <w:rsid w:val="00A5093C"/>
    <w:rsid w:val="00A57C4D"/>
    <w:rsid w:val="00A6498D"/>
    <w:rsid w:val="00A70C7D"/>
    <w:rsid w:val="00A74435"/>
    <w:rsid w:val="00A77798"/>
    <w:rsid w:val="00A8545F"/>
    <w:rsid w:val="00A86A28"/>
    <w:rsid w:val="00A910B3"/>
    <w:rsid w:val="00AB7332"/>
    <w:rsid w:val="00AC695D"/>
    <w:rsid w:val="00AD43E9"/>
    <w:rsid w:val="00AD4FEF"/>
    <w:rsid w:val="00AE1541"/>
    <w:rsid w:val="00B0079E"/>
    <w:rsid w:val="00B010A9"/>
    <w:rsid w:val="00B03355"/>
    <w:rsid w:val="00B06D7F"/>
    <w:rsid w:val="00B13E1D"/>
    <w:rsid w:val="00B14F59"/>
    <w:rsid w:val="00B20C1C"/>
    <w:rsid w:val="00B31C25"/>
    <w:rsid w:val="00B42771"/>
    <w:rsid w:val="00B43825"/>
    <w:rsid w:val="00B44CF6"/>
    <w:rsid w:val="00B51642"/>
    <w:rsid w:val="00B51D8D"/>
    <w:rsid w:val="00B5542F"/>
    <w:rsid w:val="00B55ADF"/>
    <w:rsid w:val="00B564A2"/>
    <w:rsid w:val="00B644D9"/>
    <w:rsid w:val="00B65F61"/>
    <w:rsid w:val="00B74AC9"/>
    <w:rsid w:val="00B915D9"/>
    <w:rsid w:val="00B934FB"/>
    <w:rsid w:val="00BA543F"/>
    <w:rsid w:val="00BE4FDE"/>
    <w:rsid w:val="00BE6F04"/>
    <w:rsid w:val="00BF2217"/>
    <w:rsid w:val="00C32D2E"/>
    <w:rsid w:val="00C46D9F"/>
    <w:rsid w:val="00C6359D"/>
    <w:rsid w:val="00C72540"/>
    <w:rsid w:val="00C75FC7"/>
    <w:rsid w:val="00C803F9"/>
    <w:rsid w:val="00C92DCA"/>
    <w:rsid w:val="00CB57C1"/>
    <w:rsid w:val="00CC68F5"/>
    <w:rsid w:val="00CD6902"/>
    <w:rsid w:val="00D154AD"/>
    <w:rsid w:val="00D365A0"/>
    <w:rsid w:val="00D44AEC"/>
    <w:rsid w:val="00D46209"/>
    <w:rsid w:val="00D6508A"/>
    <w:rsid w:val="00D70238"/>
    <w:rsid w:val="00D90290"/>
    <w:rsid w:val="00DA5038"/>
    <w:rsid w:val="00DA5604"/>
    <w:rsid w:val="00DB141E"/>
    <w:rsid w:val="00DC2602"/>
    <w:rsid w:val="00DE33A3"/>
    <w:rsid w:val="00DE37B8"/>
    <w:rsid w:val="00E007B0"/>
    <w:rsid w:val="00E02FA3"/>
    <w:rsid w:val="00E1237B"/>
    <w:rsid w:val="00E1696A"/>
    <w:rsid w:val="00E1789B"/>
    <w:rsid w:val="00E17E46"/>
    <w:rsid w:val="00E2546F"/>
    <w:rsid w:val="00E3481B"/>
    <w:rsid w:val="00E52DCB"/>
    <w:rsid w:val="00E52E58"/>
    <w:rsid w:val="00E54D6B"/>
    <w:rsid w:val="00E603BC"/>
    <w:rsid w:val="00E64B7D"/>
    <w:rsid w:val="00E93604"/>
    <w:rsid w:val="00EA78DC"/>
    <w:rsid w:val="00EB07A0"/>
    <w:rsid w:val="00EB313F"/>
    <w:rsid w:val="00EB35C7"/>
    <w:rsid w:val="00ED6EBC"/>
    <w:rsid w:val="00EF5256"/>
    <w:rsid w:val="00F17464"/>
    <w:rsid w:val="00F25D72"/>
    <w:rsid w:val="00F25E5B"/>
    <w:rsid w:val="00F400D0"/>
    <w:rsid w:val="00F457AC"/>
    <w:rsid w:val="00F63DD8"/>
    <w:rsid w:val="00F76F72"/>
    <w:rsid w:val="00F77490"/>
    <w:rsid w:val="00F84AD1"/>
    <w:rsid w:val="00F95485"/>
    <w:rsid w:val="00F966E5"/>
    <w:rsid w:val="00FA2CB6"/>
    <w:rsid w:val="00FA53EE"/>
    <w:rsid w:val="00FB031E"/>
    <w:rsid w:val="00FB4CD2"/>
    <w:rsid w:val="00FC65B3"/>
    <w:rsid w:val="00FC72FF"/>
    <w:rsid w:val="00FD6295"/>
    <w:rsid w:val="00FE3772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3844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nibambini.org/wp-content/uploads/2022/11/Informativa-risorse-umane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5EB92-9B32-42C0-BA27-680F32F6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Alessio Briganti</dc:creator>
  <cp:lastModifiedBy>Giovanna</cp:lastModifiedBy>
  <cp:revision>2</cp:revision>
  <cp:lastPrinted>2017-06-19T13:42:00Z</cp:lastPrinted>
  <dcterms:created xsi:type="dcterms:W3CDTF">2024-07-01T20:52:00Z</dcterms:created>
  <dcterms:modified xsi:type="dcterms:W3CDTF">2024-07-01T20:52:00Z</dcterms:modified>
</cp:coreProperties>
</file>